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5097" w14:textId="3D604C3B" w:rsidR="00EC0DFD" w:rsidRPr="00E51963" w:rsidRDefault="00656B43" w:rsidP="00E5196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99CC21" wp14:editId="16582092">
            <wp:simplePos x="0" y="0"/>
            <wp:positionH relativeFrom="column">
              <wp:posOffset>-179705</wp:posOffset>
            </wp:positionH>
            <wp:positionV relativeFrom="paragraph">
              <wp:posOffset>-599874</wp:posOffset>
            </wp:positionV>
            <wp:extent cx="6826250" cy="701675"/>
            <wp:effectExtent l="0" t="0" r="0" b="0"/>
            <wp:wrapNone/>
            <wp:docPr id="1824763717" name="Immagine 3" descr="Loghi del Programma nazionale Scuola e competenze 2021-2027, dell'Unione europea e del Ministero dell'istruzione e del merito." title="Loghi del Programma nazionale Scuola e competenze 2021-2027, dell'Unione europea e del Ministero dell'istruzione e del me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28D"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2B7B751E" w14:textId="77777777" w:rsidR="00032E30" w:rsidRPr="00032E30" w:rsidRDefault="00032E30" w:rsidP="00032E30">
      <w:pPr>
        <w:widowControl w:val="0"/>
        <w:spacing w:before="86"/>
        <w:ind w:left="2004" w:right="1985"/>
        <w:jc w:val="center"/>
        <w:rPr>
          <w:rFonts w:ascii="Calibri" w:eastAsia="Cambria" w:hAnsi="Calibri" w:cs="David"/>
          <w:b/>
          <w:color w:val="0056AC"/>
          <w:sz w:val="28"/>
          <w:szCs w:val="28"/>
          <w:lang w:eastAsia="en-US"/>
        </w:rPr>
      </w:pPr>
      <w:r w:rsidRPr="00032E30">
        <w:rPr>
          <w:rFonts w:ascii="Calibri" w:eastAsia="Calibri" w:hAnsi="Calibri" w:cs="David"/>
          <w:b/>
          <w:noProof/>
          <w:color w:val="0056AC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FCCC5A" wp14:editId="3638565D">
            <wp:simplePos x="0" y="0"/>
            <wp:positionH relativeFrom="margin">
              <wp:posOffset>62865</wp:posOffset>
            </wp:positionH>
            <wp:positionV relativeFrom="paragraph">
              <wp:posOffset>-1905</wp:posOffset>
            </wp:positionV>
            <wp:extent cx="807720" cy="777240"/>
            <wp:effectExtent l="0" t="0" r="0" b="3810"/>
            <wp:wrapNone/>
            <wp:docPr id="1247629036" name="Immagine 1247629036" descr="Logo dell'Istituto Comprensivo n. 7 Enzo Drago di Messina." title="Logo dell'Istituto Comprensivo n. 7 Enzo Drago di Mess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ISTI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T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U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TO CO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M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PR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>E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SIVO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. 7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“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EN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ZO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DR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AGO”</w:t>
      </w:r>
    </w:p>
    <w:p w14:paraId="3A48C595" w14:textId="77777777" w:rsidR="00032E30" w:rsidRPr="00032E30" w:rsidRDefault="00032E30" w:rsidP="00032E30">
      <w:pPr>
        <w:widowControl w:val="0"/>
        <w:spacing w:line="234" w:lineRule="exact"/>
        <w:ind w:left="2075" w:right="2062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ia</w:t>
      </w:r>
      <w:r w:rsidRPr="00032E30">
        <w:rPr>
          <w:rFonts w:ascii="Calibri" w:eastAsia="Calibri" w:hAnsi="Calibri" w:cs="Calibri"/>
          <w:b/>
          <w:color w:val="0056AC"/>
          <w:sz w:val="18"/>
          <w:szCs w:val="18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Ca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,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proofErr w:type="spellStart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is</w:t>
      </w:r>
      <w:proofErr w:type="spellEnd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pacing w:val="-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–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98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-9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/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f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x</w:t>
      </w:r>
      <w:r w:rsidRPr="00032E30">
        <w:rPr>
          <w:rFonts w:ascii="Calibri" w:eastAsia="Cambria" w:hAnsi="Calibri" w:cs="Calibri"/>
          <w:bCs/>
          <w:color w:val="0056AC"/>
          <w:spacing w:val="-7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6</w:t>
      </w:r>
    </w:p>
    <w:p w14:paraId="14D0BC20" w14:textId="77777777" w:rsidR="00032E30" w:rsidRPr="00032E30" w:rsidRDefault="00032E30" w:rsidP="00032E30">
      <w:pPr>
        <w:widowControl w:val="0"/>
        <w:ind w:right="140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-8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Uff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cio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 xml:space="preserve">UFH7FE -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fi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08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33</w:t>
      </w:r>
      <w:r w:rsidRPr="00032E30">
        <w:rPr>
          <w:rFonts w:ascii="Calibri" w:eastAsia="Cambria" w:hAnsi="Calibri" w:cs="Calibri"/>
          <w:bCs/>
          <w:color w:val="0056AC"/>
          <w:spacing w:val="-1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 xml:space="preserve"> 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M.</w:t>
      </w:r>
      <w:r w:rsidRPr="00032E30">
        <w:rPr>
          <w:rFonts w:ascii="Calibri" w:eastAsia="Cambria" w:hAnsi="Calibri" w:cs="Calibri"/>
          <w:bCs/>
          <w:color w:val="0056AC"/>
          <w:spacing w:val="-4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Q</w:t>
      </w:r>
    </w:p>
    <w:p w14:paraId="26CDC6AF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ai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 xml:space="preserve">: </w:t>
      </w:r>
      <w:hyperlink r:id="rId10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ruzio</w:t>
        </w:r>
        <w:r w:rsidRPr="00032E30">
          <w:rPr>
            <w:rFonts w:ascii="Calibri" w:eastAsia="Cambria" w:hAnsi="Calibri" w:cs="Calibri"/>
            <w:bCs/>
            <w:color w:val="0056AC"/>
            <w:spacing w:val="-4"/>
            <w:sz w:val="18"/>
            <w:szCs w:val="18"/>
            <w:lang w:eastAsia="en-US"/>
          </w:rPr>
          <w:t>n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3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;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 xml:space="preserve"> </w:t>
        </w:r>
      </w:hyperlink>
      <w:hyperlink r:id="rId11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p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r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uzi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one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 xml:space="preserve">it </w:t>
        </w:r>
      </w:hyperlink>
    </w:p>
    <w:p w14:paraId="3F4BDDBF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cn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zodra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g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it</w:t>
      </w:r>
    </w:p>
    <w:p w14:paraId="5C86CEBD" w14:textId="77777777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43CF227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122A898" w14:textId="77777777" w:rsidR="00767F4A" w:rsidRPr="0087562D" w:rsidRDefault="001F031D" w:rsidP="0096628D">
      <w:pPr>
        <w:pStyle w:val="Titolo61"/>
        <w:keepNext/>
        <w:keepLines/>
        <w:widowControl/>
        <w:shd w:val="clear" w:color="auto" w:fill="auto"/>
        <w:spacing w:before="40" w:after="8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="Calibri" w:hAnsi="Calibri"/>
          <w:sz w:val="20"/>
        </w:rPr>
        <w:t>OGGETTO: ISTANZA DI PARTECIPAZIONE ALLA SELEZIONE INTEGRATA DI ESPERTI E TUTOR - DM 38/2026</w:t>
      </w:r>
    </w:p>
    <w:p w14:paraId="4A137A61" w14:textId="5FC6E345" w:rsidR="00E51963" w:rsidRDefault="0023159F" w:rsidP="00D745F3">
      <w:pPr>
        <w:keepLines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201678133"/>
      <w:r w:rsidRPr="0023159F">
        <w:rPr>
          <w:rFonts w:asciiTheme="minorHAnsi" w:hAnsiTheme="minorHAnsi" w:cstheme="minorHAnsi"/>
          <w:i/>
          <w:iCs/>
          <w:sz w:val="18"/>
          <w:szCs w:val="24"/>
        </w:rPr>
        <w:t>Fondi Strutturali Europei – Programma Nazionale “Scuola e competenze” 2021-2027 –</w:t>
      </w:r>
      <w:r w:rsidR="00D745F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Priorità 01 – Scuola e competenze – Fondo Sociale Europeo Plus (FSE+) – Obiettivo</w:t>
      </w:r>
      <w:r w:rsidR="00D745F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Specifico ESO4.5, Azione ESO4.</w:t>
      </w:r>
      <w:proofErr w:type="gramStart"/>
      <w:r w:rsidRPr="0023159F">
        <w:rPr>
          <w:rFonts w:asciiTheme="minorHAnsi" w:hAnsiTheme="minorHAnsi" w:cstheme="minorHAnsi"/>
          <w:i/>
          <w:iCs/>
          <w:sz w:val="18"/>
          <w:szCs w:val="24"/>
        </w:rPr>
        <w:t>5.A</w:t>
      </w:r>
      <w:proofErr w:type="gramEnd"/>
      <w:r w:rsidRPr="0023159F">
        <w:rPr>
          <w:rFonts w:asciiTheme="minorHAnsi" w:hAnsiTheme="minorHAnsi" w:cstheme="minorHAnsi"/>
          <w:i/>
          <w:iCs/>
          <w:sz w:val="18"/>
          <w:szCs w:val="24"/>
        </w:rPr>
        <w:t>2 – Sotto azione ESO4.5.A2.B, interventi di cui al</w:t>
      </w:r>
      <w:r w:rsidR="00D745F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decreto del Ministro dell’istruzione e del merito n. 38 del 6 marzo 2026, Avviso 95165 del</w:t>
      </w:r>
      <w:r w:rsidR="00D745F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24/04/2026 – Formazione docenti.</w:t>
      </w:r>
      <w:r w:rsidR="00032E30" w:rsidRPr="00032E30">
        <w:rPr>
          <w:rFonts w:asciiTheme="minorHAnsi" w:hAnsiTheme="minorHAnsi" w:cstheme="minorHAnsi"/>
          <w:i/>
          <w:iCs/>
          <w:sz w:val="18"/>
          <w:szCs w:val="24"/>
        </w:rPr>
        <w:t>”</w:t>
      </w:r>
    </w:p>
    <w:bookmarkEnd w:id="0"/>
    <w:p w14:paraId="684AAB2F" w14:textId="77777777" w:rsidR="00032E30" w:rsidRDefault="00032E30" w:rsidP="00D745F3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23159F">
        <w:rPr>
          <w:rFonts w:asciiTheme="minorHAnsi" w:hAnsiTheme="minorHAnsi" w:cstheme="minorHAnsi"/>
          <w:b/>
          <w:bCs/>
          <w:sz w:val="18"/>
          <w:szCs w:val="24"/>
        </w:rPr>
        <w:t xml:space="preserve">Autorizzazione </w:t>
      </w:r>
      <w:r w:rsidR="0023159F" w:rsidRPr="0023159F">
        <w:rPr>
          <w:rFonts w:asciiTheme="minorHAnsi" w:hAnsiTheme="minorHAnsi" w:cstheme="minorHAnsi"/>
          <w:b/>
          <w:bCs/>
          <w:sz w:val="18"/>
          <w:szCs w:val="24"/>
        </w:rPr>
        <w:t>Prot. AOOGABMI. n. 148735.11-06-2026</w:t>
      </w:r>
    </w:p>
    <w:p w14:paraId="13962303" w14:textId="77777777" w:rsidR="0023159F" w:rsidRPr="0023159F" w:rsidRDefault="0023159F" w:rsidP="00D745F3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18"/>
          <w:szCs w:val="24"/>
        </w:rPr>
        <w:t xml:space="preserve">Titolo: 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“</w:t>
      </w:r>
      <w:r w:rsidR="00804698" w:rsidRPr="00804698">
        <w:rPr>
          <w:rFonts w:asciiTheme="minorHAnsi" w:hAnsiTheme="minorHAnsi" w:cstheme="minorHAnsi"/>
          <w:b/>
          <w:bCs/>
          <w:sz w:val="18"/>
          <w:szCs w:val="24"/>
        </w:rPr>
        <w:t>Formare docenti per innovare la scuola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”</w:t>
      </w:r>
    </w:p>
    <w:p w14:paraId="01C9E403" w14:textId="77777777" w:rsidR="00032E30" w:rsidRPr="00032E30" w:rsidRDefault="00032E30" w:rsidP="00D745F3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>CNP:</w:t>
      </w:r>
      <w:r w:rsidR="00804698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ESO4.</w:t>
      </w:r>
      <w:proofErr w:type="gramStart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5.A</w:t>
      </w:r>
      <w:proofErr w:type="gramEnd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2.B-FSEPN-SI-2026-220</w:t>
      </w:r>
    </w:p>
    <w:p w14:paraId="393D0A3A" w14:textId="77777777" w:rsidR="00032E30" w:rsidRPr="00032E30" w:rsidRDefault="00032E30" w:rsidP="00D745F3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CUP: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G44D26001320007</w:t>
      </w:r>
    </w:p>
    <w:p w14:paraId="75BE2351" w14:textId="77777777" w:rsidR="006E3667" w:rsidRDefault="00000000">
      <w:pPr>
        <w:spacing w:before="100" w:after="120"/>
        <w:jc w:val="right"/>
      </w:pPr>
      <w:r>
        <w:rPr>
          <w:rFonts w:ascii="Calibri" w:hAnsi="Calibri"/>
        </w:rPr>
        <w:t>Alla Dirigente scolastica</w:t>
      </w:r>
      <w:r>
        <w:rPr>
          <w:rFonts w:ascii="Calibri" w:hAnsi="Calibri"/>
        </w:rPr>
        <w:br/>
        <w:t>Istituto Comprensivo n. 7 "Enzo Drago"</w:t>
      </w:r>
      <w:r>
        <w:rPr>
          <w:rFonts w:ascii="Calibri" w:hAnsi="Calibri"/>
        </w:rPr>
        <w:br/>
        <w:t>Messina</w:t>
      </w:r>
    </w:p>
    <w:p w14:paraId="1A5DDFE0" w14:textId="77777777" w:rsidR="006E3667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3"/>
        </w:rPr>
        <w:t>DOMANDA DI PARTECIPAZIONE</w:t>
      </w:r>
    </w:p>
    <w:p w14:paraId="1E625B2F" w14:textId="77777777" w:rsidR="006E3667" w:rsidRDefault="00000000">
      <w:pPr>
        <w:spacing w:after="60"/>
        <w:jc w:val="both"/>
      </w:pPr>
      <w:r>
        <w:rPr>
          <w:rFonts w:ascii="Calibri" w:hAnsi="Calibri"/>
        </w:rPr>
        <w:t>Il/La sottoscritto/a ________________________________________________, nato/a a ______________________________ il __________________, codice fiscale ______________________________, residente in ______________________________, via ______________________________________ n. ______, telefono __________________, e-mail/PEC ______________________________________________,</w:t>
      </w:r>
    </w:p>
    <w:p w14:paraId="3E50E680" w14:textId="77777777" w:rsidR="006E3667" w:rsidRDefault="00000000">
      <w:pPr>
        <w:spacing w:after="60"/>
        <w:jc w:val="both"/>
      </w:pPr>
      <w:r>
        <w:rPr>
          <w:rFonts w:ascii="Calibri" w:hAnsi="Calibri"/>
        </w:rPr>
        <w:t>in servizio presso ______________________________________________________________ con qualifica di ______________________________________________,</w:t>
      </w:r>
    </w:p>
    <w:p w14:paraId="40A7A0D4" w14:textId="77777777" w:rsidR="006E3667" w:rsidRDefault="00000000">
      <w:pPr>
        <w:pStyle w:val="Titolo1"/>
        <w:keepLines/>
        <w:spacing w:before="120" w:after="40"/>
      </w:pPr>
      <w:r>
        <w:t>CHIEDE</w:t>
      </w:r>
    </w:p>
    <w:p w14:paraId="79D1C72B" w14:textId="77777777" w:rsidR="006E3667" w:rsidRDefault="00000000">
      <w:pPr>
        <w:spacing w:after="60"/>
        <w:jc w:val="both"/>
      </w:pPr>
      <w:r>
        <w:rPr>
          <w:rFonts w:ascii="Calibri" w:hAnsi="Calibri"/>
        </w:rPr>
        <w:t>di partecipare alla procedura per la categoria indicata (barrare una sola opzione):</w:t>
      </w:r>
    </w:p>
    <w:p w14:paraId="7FD2BADF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A - personale docente interno all'I.C. n. 7 "Enzo Drago";</w:t>
      </w:r>
    </w:p>
    <w:p w14:paraId="5257FFC3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B - docente di altra istituzione scolastica statale, in collaborazione plurima (solo esperto);</w:t>
      </w:r>
    </w:p>
    <w:p w14:paraId="14FBB455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C - professionista esterno all'Amministrazione scolastica (solo esperto).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1134"/>
        <w:gridCol w:w="1417"/>
        <w:gridCol w:w="1417"/>
      </w:tblGrid>
      <w:tr w:rsidR="006E3667" w14:paraId="36E23AC7" w14:textId="77777777">
        <w:trPr>
          <w:cantSplit/>
          <w:tblHeader/>
          <w:jc w:val="center"/>
        </w:trPr>
        <w:tc>
          <w:tcPr>
            <w:tcW w:w="566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41E837" w14:textId="77777777" w:rsidR="006E3667" w:rsidRDefault="00000000">
            <w:r>
              <w:rPr>
                <w:rFonts w:ascii="Calibri" w:hAnsi="Calibri"/>
                <w:b/>
                <w:sz w:val="17"/>
              </w:rPr>
              <w:t>Codice e titolo modulo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763675" w14:textId="77777777" w:rsidR="006E3667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Esperto</w:t>
            </w:r>
          </w:p>
        </w:tc>
        <w:tc>
          <w:tcPr>
            <w:tcW w:w="141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14145A" w14:textId="77777777" w:rsidR="006E3667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Tutor (solo interno)</w:t>
            </w:r>
          </w:p>
        </w:tc>
        <w:tc>
          <w:tcPr>
            <w:tcW w:w="141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5D7F1C" w14:textId="77777777" w:rsidR="006E3667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Ordine di preferenza</w:t>
            </w:r>
          </w:p>
        </w:tc>
      </w:tr>
      <w:tr w:rsidR="006E3667" w14:paraId="6508B717" w14:textId="77777777">
        <w:trPr>
          <w:cantSplit/>
          <w:jc w:val="center"/>
        </w:trPr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F5A376" w14:textId="77777777" w:rsidR="006E3667" w:rsidRDefault="00000000">
            <w:r>
              <w:rPr>
                <w:rFonts w:ascii="Calibri" w:hAnsi="Calibri"/>
                <w:sz w:val="17"/>
              </w:rPr>
              <w:t>218795 - Gestire la classe oggi: relazioni positive e apprendimento attivo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8C9E11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98AE7F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6AFA15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____</w:t>
            </w:r>
          </w:p>
        </w:tc>
      </w:tr>
      <w:tr w:rsidR="006E3667" w14:paraId="2B4E021C" w14:textId="77777777">
        <w:trPr>
          <w:cantSplit/>
          <w:jc w:val="center"/>
        </w:trPr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64E7CA" w14:textId="77777777" w:rsidR="006E3667" w:rsidRDefault="00000000">
            <w:r>
              <w:rPr>
                <w:rFonts w:ascii="Calibri" w:hAnsi="Calibri"/>
                <w:sz w:val="17"/>
              </w:rPr>
              <w:t>218800 - Didattica orientativa: guidare gli studenti a scegliere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1D0295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F8CB91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A677C8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____</w:t>
            </w:r>
          </w:p>
        </w:tc>
      </w:tr>
      <w:tr w:rsidR="006E3667" w14:paraId="3521FDCD" w14:textId="77777777">
        <w:trPr>
          <w:cantSplit/>
          <w:jc w:val="center"/>
        </w:trPr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B3A677" w14:textId="77777777" w:rsidR="006E3667" w:rsidRDefault="00000000">
            <w:r>
              <w:rPr>
                <w:rFonts w:ascii="Calibri" w:hAnsi="Calibri"/>
                <w:sz w:val="17"/>
              </w:rPr>
              <w:t>218783 - Docente in evoluzione: innovazione, digitale e crescita professionale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060936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9C1843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5B8C4B" w14:textId="77777777" w:rsidR="006E3667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____</w:t>
            </w:r>
          </w:p>
        </w:tc>
      </w:tr>
    </w:tbl>
    <w:p w14:paraId="7412722B" w14:textId="77777777" w:rsidR="006E3667" w:rsidRDefault="006E3667">
      <w:pPr>
        <w:spacing w:after="20"/>
      </w:pPr>
    </w:p>
    <w:p w14:paraId="02B2CD84" w14:textId="77777777" w:rsidR="006E3667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Il candidato esperto dichiara di aver allegato una proposta metodologica distinta per ciascun modulo richiesto. Il candidato tutor dichiara di essere docente interno e di possedere il requisito obbligatorio relativo alle piattaforme PN/PON/PNRR.</w:t>
      </w:r>
    </w:p>
    <w:p w14:paraId="2082F807" w14:textId="77777777" w:rsidR="006E3667" w:rsidRDefault="00000000">
      <w:pPr>
        <w:pStyle w:val="Titolo1"/>
        <w:keepLines/>
        <w:spacing w:before="120" w:after="40"/>
      </w:pPr>
      <w:r>
        <w:t>DICHIARA</w:t>
      </w:r>
    </w:p>
    <w:p w14:paraId="5B71EB6D" w14:textId="77777777" w:rsidR="006E3667" w:rsidRDefault="00000000">
      <w:pPr>
        <w:spacing w:after="60"/>
        <w:jc w:val="both"/>
      </w:pPr>
      <w:r>
        <w:rPr>
          <w:rFonts w:ascii="Calibri" w:hAnsi="Calibri"/>
        </w:rPr>
        <w:t>ai sensi degli articoli 46 e 47 del D.P.R. 445/2000, consapevole delle responsabilità previste dall'articolo 76 del medesimo decreto:</w:t>
      </w:r>
    </w:p>
    <w:p w14:paraId="3C619EFF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aver letto e accettato integralmente l'avviso;</w:t>
      </w:r>
    </w:p>
    <w:p w14:paraId="081D73C8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possedere i requisiti generali e specifici per ciascun ruolo e modulo richiesto e di mantenerli per tutta la durata dell'incarico;</w:t>
      </w:r>
    </w:p>
    <w:p w14:paraId="6CEF7CA5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godere dei diritti civili e politici e di non trovarsi in condizioni ostative al conferimento dell'incarico;</w:t>
      </w:r>
    </w:p>
    <w:p w14:paraId="3A8DC09A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aver riportato condanne penali e di non avere procedimenti penali pendenti, oppure di dichiarare quanto segue: ______________________________________________________________;</w:t>
      </w:r>
    </w:p>
    <w:p w14:paraId="6B2294C2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essere stato destituito, dispensato o dichiarato decaduto da un impiego presso una pubblica amministrazione;</w:t>
      </w:r>
    </w:p>
    <w:p w14:paraId="28B1B4E3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trovarsi in situazioni di incompatibilità o conflitto di interessi, anche potenziale, e di impegnarsi a comunicarne tempestivamente l'eventuale insorgenza;</w:t>
      </w:r>
    </w:p>
    <w:p w14:paraId="44753D35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lastRenderedPageBreak/>
        <w:t>di essere disponibile a rispettare il calendario, a svolgere le attività fuori dall'orario di servizio quando applicabile e a documentare puntualmente le ore e i risultati;</w:t>
      </w:r>
    </w:p>
    <w:p w14:paraId="60BA04CD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autorizzare l'Istituto a verificare i titoli e le dichiarazioni rese e di aver preso visione dell'informativa sul trattamento dei dati personali.</w:t>
      </w:r>
    </w:p>
    <w:p w14:paraId="152099E2" w14:textId="77777777" w:rsidR="00656B43" w:rsidRDefault="00656B43">
      <w:pPr>
        <w:pStyle w:val="Titolo1"/>
        <w:keepLines/>
        <w:spacing w:before="120" w:after="40"/>
      </w:pPr>
    </w:p>
    <w:p w14:paraId="5B57118D" w14:textId="28D52CB3" w:rsidR="006E3667" w:rsidRDefault="00000000">
      <w:pPr>
        <w:pStyle w:val="Titolo1"/>
        <w:keepLines/>
        <w:spacing w:before="120" w:after="40"/>
      </w:pPr>
      <w:r>
        <w:t>DICHIARAZIONI SPECIFICHE</w:t>
      </w:r>
    </w:p>
    <w:p w14:paraId="16A3D5E5" w14:textId="77777777" w:rsidR="00C80ADB" w:rsidRDefault="00000000">
      <w:pPr>
        <w:spacing w:after="60"/>
        <w:jc w:val="both"/>
        <w:rPr>
          <w:rFonts w:ascii="Calibri" w:hAnsi="Calibri"/>
        </w:rPr>
      </w:pPr>
      <w:r>
        <w:rPr>
          <w:rFonts w:ascii="Calibri" w:hAnsi="Calibri"/>
        </w:rPr>
        <w:t>Per gli esperti - Titolo di accesso posseduto e modulo a cui si riferisce:</w:t>
      </w:r>
    </w:p>
    <w:p w14:paraId="36492956" w14:textId="522EE099" w:rsidR="006E3667" w:rsidRDefault="00000000">
      <w:pPr>
        <w:spacing w:after="60"/>
        <w:jc w:val="both"/>
      </w:pPr>
      <w:r>
        <w:rPr>
          <w:rFonts w:ascii="Calibri" w:hAnsi="Calibri"/>
        </w:rPr>
        <w:t>________________________________________________________________________________________________________________</w:t>
      </w:r>
    </w:p>
    <w:p w14:paraId="2FC39D4A" w14:textId="77777777" w:rsidR="006E3667" w:rsidRDefault="00000000">
      <w:pPr>
        <w:spacing w:after="60"/>
        <w:jc w:val="both"/>
      </w:pPr>
      <w:r>
        <w:rPr>
          <w:rFonts w:ascii="Calibri" w:hAnsi="Calibri"/>
        </w:rPr>
        <w:t>Per i tutor - Evidenza documentata della competenza su piattaforme PN/PON/PNRR (incarico/attestato, ente, progetto e periodo): ________________________________________________________________________________________________________________</w:t>
      </w:r>
    </w:p>
    <w:p w14:paraId="7E75D993" w14:textId="77777777" w:rsidR="006E3667" w:rsidRDefault="00000000">
      <w:pPr>
        <w:spacing w:after="60"/>
        <w:jc w:val="both"/>
      </w:pPr>
      <w:r>
        <w:rPr>
          <w:rFonts w:ascii="Calibri" w:hAnsi="Calibri"/>
        </w:rPr>
        <w:t>Per i docenti di altra scuola - Il/La sottoscritto/a si impegna a produrre, prima del conferimento, l'autorizzazione della scuola di appartenenza ai sensi dell'art. 53 del D.Lgs. 165/2001 e della disciplina sulle collaborazioni plurime.</w:t>
      </w:r>
    </w:p>
    <w:p w14:paraId="0A28D75D" w14:textId="77777777" w:rsidR="006E3667" w:rsidRDefault="00000000">
      <w:pPr>
        <w:pStyle w:val="Titolo1"/>
        <w:keepLines/>
        <w:spacing w:before="120" w:after="40"/>
      </w:pPr>
      <w:r>
        <w:t>ALLEGATI</w:t>
      </w:r>
    </w:p>
    <w:p w14:paraId="5BDAC11B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curriculum vitae europeo, datato, firmato e con titoli/esperienze numerati;</w:t>
      </w:r>
    </w:p>
    <w:p w14:paraId="722F1D18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griglia di autovalutazione relativa al ruolo richiesto;</w:t>
      </w:r>
    </w:p>
    <w:p w14:paraId="147C1E54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copia del documento di identità, ove necessaria;</w:t>
      </w:r>
    </w:p>
    <w:p w14:paraId="78A432B0" w14:textId="77777777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[ ] proposta/e metodologica/e di massimo due pagine (solo esperti);</w:t>
      </w:r>
    </w:p>
    <w:p w14:paraId="4E39704A" w14:textId="39CC7D20" w:rsidR="006E3667" w:rsidRDefault="00000000">
      <w:pPr>
        <w:pStyle w:val="Paragrafoelenco"/>
        <w:numPr>
          <w:ilvl w:val="0"/>
          <w:numId w:val="21"/>
        </w:numPr>
        <w:spacing w:after="20"/>
        <w:jc w:val="both"/>
      </w:pPr>
      <w:proofErr w:type="gramStart"/>
      <w:r>
        <w:rPr>
          <w:rFonts w:ascii="Calibri" w:hAnsi="Calibri"/>
          <w:sz w:val="20"/>
        </w:rPr>
        <w:t>[ ]</w:t>
      </w:r>
      <w:proofErr w:type="gramEnd"/>
      <w:r>
        <w:rPr>
          <w:rFonts w:ascii="Calibri" w:hAnsi="Calibri"/>
          <w:sz w:val="20"/>
        </w:rPr>
        <w:t xml:space="preserve"> </w:t>
      </w:r>
      <w:r w:rsidR="00C80ADB">
        <w:rPr>
          <w:rFonts w:ascii="Calibri" w:hAnsi="Calibri"/>
          <w:sz w:val="20"/>
        </w:rPr>
        <w:t>dichiarazione di assenza di conflitti.</w:t>
      </w:r>
    </w:p>
    <w:p w14:paraId="0C95A585" w14:textId="77777777" w:rsidR="006E3667" w:rsidRDefault="00000000">
      <w:pPr>
        <w:spacing w:after="60"/>
        <w:jc w:val="both"/>
      </w:pPr>
      <w:r>
        <w:rPr>
          <w:rFonts w:ascii="Calibri" w:hAnsi="Calibri"/>
        </w:rPr>
        <w:t>Luogo e data ______________________________</w:t>
      </w:r>
    </w:p>
    <w:p w14:paraId="35C44F0C" w14:textId="77777777" w:rsidR="00656B43" w:rsidRDefault="00656B43">
      <w:pPr>
        <w:spacing w:after="60"/>
        <w:jc w:val="right"/>
        <w:rPr>
          <w:rFonts w:ascii="Calibri" w:hAnsi="Calibri"/>
        </w:rPr>
      </w:pPr>
    </w:p>
    <w:p w14:paraId="63FBA29A" w14:textId="1EBC3830" w:rsidR="006E3667" w:rsidRDefault="00000000">
      <w:pPr>
        <w:spacing w:after="60"/>
        <w:jc w:val="right"/>
      </w:pPr>
      <w:r>
        <w:rPr>
          <w:rFonts w:ascii="Calibri" w:hAnsi="Calibri"/>
        </w:rPr>
        <w:t>Firma del/della candidato/a ______________________________________________</w:t>
      </w:r>
    </w:p>
    <w:sectPr w:rsidR="006E3667" w:rsidSect="00656B43">
      <w:footerReference w:type="even" r:id="rId12"/>
      <w:footerReference w:type="default" r:id="rId13"/>
      <w:pgSz w:w="11907" w:h="16839" w:code="9"/>
      <w:pgMar w:top="993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548C" w14:textId="77777777" w:rsidR="00E05464" w:rsidRDefault="00E05464">
      <w:r>
        <w:separator/>
      </w:r>
    </w:p>
  </w:endnote>
  <w:endnote w:type="continuationSeparator" w:id="0">
    <w:p w14:paraId="60B50683" w14:textId="77777777" w:rsidR="00E05464" w:rsidRDefault="00E0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D8A0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DE44D03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5748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15BD124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B150" w14:textId="77777777" w:rsidR="00E05464" w:rsidRDefault="00E05464">
      <w:r>
        <w:separator/>
      </w:r>
    </w:p>
  </w:footnote>
  <w:footnote w:type="continuationSeparator" w:id="0">
    <w:p w14:paraId="23741F68" w14:textId="77777777" w:rsidR="00E05464" w:rsidRDefault="00E0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2"/>
  </w:num>
  <w:num w:numId="11" w16cid:durableId="1461151839">
    <w:abstractNumId w:val="33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3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2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7"/>
  </w:num>
  <w:num w:numId="33" w16cid:durableId="746540458">
    <w:abstractNumId w:val="14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832595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E30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2267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3781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59F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4B9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26BCB"/>
    <w:rsid w:val="00632BF9"/>
    <w:rsid w:val="00632F5C"/>
    <w:rsid w:val="00637EE7"/>
    <w:rsid w:val="0064748E"/>
    <w:rsid w:val="00647912"/>
    <w:rsid w:val="0065050C"/>
    <w:rsid w:val="00651F68"/>
    <w:rsid w:val="0065467C"/>
    <w:rsid w:val="00656B43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3667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FAB"/>
    <w:rsid w:val="00801BA6"/>
    <w:rsid w:val="00804698"/>
    <w:rsid w:val="008122E8"/>
    <w:rsid w:val="00815D29"/>
    <w:rsid w:val="00831FA2"/>
    <w:rsid w:val="00832444"/>
    <w:rsid w:val="00832733"/>
    <w:rsid w:val="0083679D"/>
    <w:rsid w:val="0083680A"/>
    <w:rsid w:val="00842112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939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0ADB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745F3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464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1963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4A58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7B4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716AA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Calibri" w:hAnsi="Calibri"/>
      <w:b/>
      <w:kern w:val="28"/>
      <w:sz w:val="21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Calibri" w:hAnsi="Calibri"/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c887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87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 ALLA SELEZIONE INTEGRATA DI ESPERTI E TUTOR - DM 38/2026</vt:lpstr>
    </vt:vector>
  </TitlesOfParts>
  <Company/>
  <LinksUpToDate>false</LinksUpToDate>
  <CharactersWithSpaces>4892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 ALLA SELEZIONE INTEGRATA DI ESPERTI E TUTOR - DM 38/2026</dc:title>
  <dc:subject>PN Scuola e competenze 2021-2027 - DM 38/2026 - ESO4.5.A2.B-FSEPN-SI-2026-220</dc:subject>
  <dc:creator>Virginia Ruggeri</dc:creator>
  <cp:keywords>DM 38/2026; Avviso 95165; esperti; tutor; selezione integrata; FSE+</cp:keywords>
  <dc:description>Documento predisposto sulla carta intestata dell'Istituto Comprensivo n. 7 Enzo Drago.</dc:description>
  <cp:lastModifiedBy>Virginia Ruggeri</cp:lastModifiedBy>
  <cp:revision>5</cp:revision>
  <cp:lastPrinted>2017-09-07T10:02:00Z</cp:lastPrinted>
  <dcterms:created xsi:type="dcterms:W3CDTF">2026-06-17T08:16:00Z</dcterms:created>
  <dcterms:modified xsi:type="dcterms:W3CDTF">2026-08-04T18:41:00Z</dcterms:modified>
  <cp:category>Modulistica</cp:category>
</cp:coreProperties>
</file>