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23A0F" w14:textId="6440F3C5" w:rsidR="00EC0DFD" w:rsidRPr="00E51963" w:rsidRDefault="008D3254" w:rsidP="00E51963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BE8A3C0" wp14:editId="5F88FD9F">
            <wp:simplePos x="0" y="0"/>
            <wp:positionH relativeFrom="column">
              <wp:posOffset>-179705</wp:posOffset>
            </wp:positionH>
            <wp:positionV relativeFrom="paragraph">
              <wp:posOffset>-587375</wp:posOffset>
            </wp:positionV>
            <wp:extent cx="6826250" cy="701675"/>
            <wp:effectExtent l="0" t="0" r="0" b="0"/>
            <wp:wrapNone/>
            <wp:docPr id="1824763717" name="Immagine 3" descr="Loghi del Programma nazionale Scuola e competenze 2021-2027, dell'Unione europea e del Ministero dell'istruzione e del merito." title="Loghi del Programma nazionale Scuola e competenze 2021-2027, dell'Unione europea e del Ministero dell'istruzione e del meri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628D"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</w:p>
    <w:p w14:paraId="1D1A2466" w14:textId="77777777" w:rsidR="00032E30" w:rsidRPr="00032E30" w:rsidRDefault="00032E30" w:rsidP="00032E30">
      <w:pPr>
        <w:widowControl w:val="0"/>
        <w:spacing w:before="86"/>
        <w:ind w:left="2004" w:right="1985"/>
        <w:jc w:val="center"/>
        <w:rPr>
          <w:rFonts w:ascii="Calibri" w:eastAsia="Cambria" w:hAnsi="Calibri" w:cs="David"/>
          <w:b/>
          <w:color w:val="0056AC"/>
          <w:sz w:val="28"/>
          <w:szCs w:val="28"/>
          <w:lang w:eastAsia="en-US"/>
        </w:rPr>
      </w:pPr>
      <w:r w:rsidRPr="00032E30">
        <w:rPr>
          <w:rFonts w:ascii="Calibri" w:eastAsia="Calibri" w:hAnsi="Calibri" w:cs="David"/>
          <w:b/>
          <w:noProof/>
          <w:color w:val="0056AC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7FEB409" wp14:editId="614D9981">
            <wp:simplePos x="0" y="0"/>
            <wp:positionH relativeFrom="margin">
              <wp:posOffset>62865</wp:posOffset>
            </wp:positionH>
            <wp:positionV relativeFrom="paragraph">
              <wp:posOffset>-1905</wp:posOffset>
            </wp:positionV>
            <wp:extent cx="807720" cy="777240"/>
            <wp:effectExtent l="0" t="0" r="0" b="3810"/>
            <wp:wrapNone/>
            <wp:docPr id="1247629036" name="Immagine 1247629036" descr="Logo dell'Istituto Comprensivo n. 7 Enzo Drago di Messina." title="Logo dell'Istituto Comprensivo n. 7 Enzo Drago di Messi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ISTI</w:t>
      </w:r>
      <w:r w:rsidRPr="00032E30">
        <w:rPr>
          <w:rFonts w:ascii="Calibri" w:eastAsia="Cambria" w:hAnsi="Calibri" w:cs="David"/>
          <w:b/>
          <w:bCs/>
          <w:color w:val="0056AC"/>
          <w:spacing w:val="1"/>
          <w:sz w:val="28"/>
          <w:szCs w:val="28"/>
          <w:lang w:eastAsia="en-US"/>
        </w:rPr>
        <w:t>T</w:t>
      </w:r>
      <w:r w:rsidRPr="00032E30">
        <w:rPr>
          <w:rFonts w:ascii="Calibri" w:eastAsia="Cambria" w:hAnsi="Calibri" w:cs="David"/>
          <w:b/>
          <w:bCs/>
          <w:color w:val="0056AC"/>
          <w:spacing w:val="-3"/>
          <w:sz w:val="28"/>
          <w:szCs w:val="28"/>
          <w:lang w:eastAsia="en-US"/>
        </w:rPr>
        <w:t>U</w:t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TO CO</w:t>
      </w:r>
      <w:r w:rsidRPr="00032E30">
        <w:rPr>
          <w:rFonts w:ascii="Calibri" w:eastAsia="Cambria" w:hAnsi="Calibri" w:cs="David"/>
          <w:b/>
          <w:bCs/>
          <w:color w:val="0056AC"/>
          <w:spacing w:val="-3"/>
          <w:sz w:val="28"/>
          <w:szCs w:val="28"/>
          <w:lang w:eastAsia="en-US"/>
        </w:rPr>
        <w:t>M</w:t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PR</w:t>
      </w:r>
      <w:r w:rsidRPr="00032E30">
        <w:rPr>
          <w:rFonts w:ascii="Calibri" w:eastAsia="Cambria" w:hAnsi="Calibri" w:cs="David"/>
          <w:b/>
          <w:bCs/>
          <w:color w:val="0056AC"/>
          <w:spacing w:val="-2"/>
          <w:sz w:val="28"/>
          <w:szCs w:val="28"/>
          <w:lang w:eastAsia="en-US"/>
        </w:rPr>
        <w:t>E</w:t>
      </w:r>
      <w:r w:rsidRPr="00032E30">
        <w:rPr>
          <w:rFonts w:ascii="Calibri" w:eastAsia="Cambria" w:hAnsi="Calibri" w:cs="David"/>
          <w:b/>
          <w:bCs/>
          <w:color w:val="0056AC"/>
          <w:spacing w:val="1"/>
          <w:sz w:val="28"/>
          <w:szCs w:val="28"/>
          <w:lang w:eastAsia="en-US"/>
        </w:rPr>
        <w:t>N</w:t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SIVO</w:t>
      </w:r>
      <w:r w:rsidRPr="00032E30">
        <w:rPr>
          <w:rFonts w:ascii="Calibri" w:eastAsia="Cambria" w:hAnsi="Calibri" w:cs="David"/>
          <w:b/>
          <w:bCs/>
          <w:color w:val="0056AC"/>
          <w:spacing w:val="-3"/>
          <w:sz w:val="28"/>
          <w:szCs w:val="28"/>
          <w:lang w:eastAsia="en-US"/>
        </w:rPr>
        <w:t xml:space="preserve"> </w:t>
      </w:r>
      <w:r w:rsidRPr="00032E30">
        <w:rPr>
          <w:rFonts w:ascii="Calibri" w:eastAsia="Cambria" w:hAnsi="Calibri" w:cs="David"/>
          <w:b/>
          <w:bCs/>
          <w:color w:val="0056AC"/>
          <w:spacing w:val="1"/>
          <w:sz w:val="28"/>
          <w:szCs w:val="28"/>
          <w:lang w:eastAsia="en-US"/>
        </w:rPr>
        <w:t>N</w:t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. 7</w:t>
      </w:r>
      <w:r w:rsidRPr="00032E30">
        <w:rPr>
          <w:rFonts w:ascii="Calibri" w:eastAsia="Cambria" w:hAnsi="Calibri" w:cs="David"/>
          <w:b/>
          <w:bCs/>
          <w:color w:val="0056AC"/>
          <w:spacing w:val="-2"/>
          <w:sz w:val="28"/>
          <w:szCs w:val="28"/>
          <w:lang w:eastAsia="en-US"/>
        </w:rPr>
        <w:t xml:space="preserve"> </w:t>
      </w:r>
      <w:r w:rsidRPr="00032E30">
        <w:rPr>
          <w:rFonts w:ascii="Calibri" w:eastAsia="Cambria" w:hAnsi="Calibri" w:cs="David"/>
          <w:b/>
          <w:bCs/>
          <w:color w:val="0056AC"/>
          <w:spacing w:val="-1"/>
          <w:sz w:val="28"/>
          <w:szCs w:val="28"/>
          <w:lang w:eastAsia="en-US"/>
        </w:rPr>
        <w:t>“</w:t>
      </w:r>
      <w:r w:rsidRPr="00032E30">
        <w:rPr>
          <w:rFonts w:ascii="Calibri" w:eastAsia="Cambria" w:hAnsi="Calibri" w:cs="David"/>
          <w:b/>
          <w:bCs/>
          <w:color w:val="0056AC"/>
          <w:spacing w:val="1"/>
          <w:sz w:val="28"/>
          <w:szCs w:val="28"/>
          <w:lang w:eastAsia="en-US"/>
        </w:rPr>
        <w:t>EN</w:t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ZO</w:t>
      </w:r>
      <w:r w:rsidRPr="00032E30">
        <w:rPr>
          <w:rFonts w:ascii="Calibri" w:eastAsia="Cambria" w:hAnsi="Calibri" w:cs="David"/>
          <w:b/>
          <w:bCs/>
          <w:color w:val="0056AC"/>
          <w:spacing w:val="-3"/>
          <w:sz w:val="28"/>
          <w:szCs w:val="28"/>
          <w:lang w:eastAsia="en-US"/>
        </w:rPr>
        <w:t xml:space="preserve"> </w:t>
      </w:r>
      <w:r w:rsidRPr="00032E30">
        <w:rPr>
          <w:rFonts w:ascii="Calibri" w:eastAsia="Cambria" w:hAnsi="Calibri" w:cs="David"/>
          <w:b/>
          <w:bCs/>
          <w:color w:val="0056AC"/>
          <w:spacing w:val="-1"/>
          <w:sz w:val="28"/>
          <w:szCs w:val="28"/>
          <w:lang w:eastAsia="en-US"/>
        </w:rPr>
        <w:t>DR</w:t>
      </w:r>
      <w:r w:rsidRPr="00032E30">
        <w:rPr>
          <w:rFonts w:ascii="Calibri" w:eastAsia="Cambria" w:hAnsi="Calibri" w:cs="David"/>
          <w:b/>
          <w:bCs/>
          <w:color w:val="0056AC"/>
          <w:sz w:val="28"/>
          <w:szCs w:val="28"/>
          <w:lang w:eastAsia="en-US"/>
        </w:rPr>
        <w:t>AGO”</w:t>
      </w:r>
    </w:p>
    <w:p w14:paraId="0EF31375" w14:textId="77777777" w:rsidR="00032E30" w:rsidRPr="00032E30" w:rsidRDefault="00032E30" w:rsidP="00032E30">
      <w:pPr>
        <w:widowControl w:val="0"/>
        <w:spacing w:line="234" w:lineRule="exact"/>
        <w:ind w:left="2075" w:right="2062"/>
        <w:jc w:val="center"/>
        <w:rPr>
          <w:rFonts w:ascii="Calibri" w:eastAsia="Cambria" w:hAnsi="Calibri" w:cs="Calibri"/>
          <w:color w:val="0056AC"/>
          <w:sz w:val="18"/>
          <w:szCs w:val="18"/>
          <w:lang w:eastAsia="en-US"/>
        </w:rPr>
      </w:pP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V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ia</w:t>
      </w:r>
      <w:r w:rsidRPr="00032E30">
        <w:rPr>
          <w:rFonts w:ascii="Calibri" w:eastAsia="Calibri" w:hAnsi="Calibri" w:cs="Calibri"/>
          <w:b/>
          <w:color w:val="0056AC"/>
          <w:sz w:val="18"/>
          <w:szCs w:val="18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Ca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t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a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n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i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a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,</w:t>
      </w:r>
      <w:r w:rsidRPr="00032E30">
        <w:rPr>
          <w:rFonts w:ascii="Calibri" w:eastAsia="Cambria" w:hAnsi="Calibri" w:cs="Calibri"/>
          <w:bCs/>
          <w:color w:val="0056AC"/>
          <w:spacing w:val="-6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1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3</w:t>
      </w:r>
      <w:r w:rsidRPr="00032E30">
        <w:rPr>
          <w:rFonts w:ascii="Calibri" w:eastAsia="Cambria" w:hAnsi="Calibri" w:cs="Calibri"/>
          <w:bCs/>
          <w:color w:val="0056AC"/>
          <w:spacing w:val="-3"/>
          <w:sz w:val="18"/>
          <w:szCs w:val="18"/>
          <w:lang w:eastAsia="en-US"/>
        </w:rPr>
        <w:t xml:space="preserve"> </w:t>
      </w:r>
      <w:proofErr w:type="spellStart"/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is</w:t>
      </w:r>
      <w:proofErr w:type="spellEnd"/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.</w:t>
      </w:r>
      <w:r w:rsidRPr="00032E30">
        <w:rPr>
          <w:rFonts w:ascii="Calibri" w:eastAsia="Cambria" w:hAnsi="Calibri" w:cs="Calibri"/>
          <w:bCs/>
          <w:color w:val="0056AC"/>
          <w:spacing w:val="-2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2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6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–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98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1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2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4</w:t>
      </w:r>
      <w:r w:rsidRPr="00032E30">
        <w:rPr>
          <w:rFonts w:ascii="Calibri" w:eastAsia="Cambria" w:hAnsi="Calibri" w:cs="Calibri"/>
          <w:bCs/>
          <w:color w:val="0056AC"/>
          <w:spacing w:val="-5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M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s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si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n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a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-</w:t>
      </w:r>
      <w:r w:rsidRPr="00032E30">
        <w:rPr>
          <w:rFonts w:ascii="Calibri" w:eastAsia="Cambria" w:hAnsi="Calibri" w:cs="Calibri"/>
          <w:bCs/>
          <w:color w:val="0056AC"/>
          <w:spacing w:val="-9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T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l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.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/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f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a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x</w:t>
      </w:r>
      <w:r w:rsidRPr="00032E30">
        <w:rPr>
          <w:rFonts w:ascii="Calibri" w:eastAsia="Cambria" w:hAnsi="Calibri" w:cs="Calibri"/>
          <w:bCs/>
          <w:color w:val="0056AC"/>
          <w:spacing w:val="-7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spacing w:val="1"/>
          <w:w w:val="99"/>
          <w:sz w:val="18"/>
          <w:szCs w:val="18"/>
          <w:lang w:eastAsia="en-US"/>
        </w:rPr>
        <w:t>9</w:t>
      </w:r>
      <w:r w:rsidRPr="00032E30">
        <w:rPr>
          <w:rFonts w:ascii="Calibri" w:eastAsia="Cambria" w:hAnsi="Calibri" w:cs="Calibri"/>
          <w:bCs/>
          <w:color w:val="0056AC"/>
          <w:spacing w:val="2"/>
          <w:w w:val="99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2</w:t>
      </w:r>
      <w:r w:rsidRPr="00032E30">
        <w:rPr>
          <w:rFonts w:ascii="Calibri" w:eastAsia="Cambria" w:hAnsi="Calibri" w:cs="Calibri"/>
          <w:bCs/>
          <w:color w:val="0056AC"/>
          <w:spacing w:val="-1"/>
          <w:w w:val="99"/>
          <w:sz w:val="18"/>
          <w:szCs w:val="18"/>
          <w:lang w:eastAsia="en-US"/>
        </w:rPr>
        <w:t>9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3</w:t>
      </w:r>
      <w:r w:rsidRPr="00032E30">
        <w:rPr>
          <w:rFonts w:ascii="Calibri" w:eastAsia="Cambria" w:hAnsi="Calibri" w:cs="Calibri"/>
          <w:bCs/>
          <w:color w:val="0056AC"/>
          <w:spacing w:val="1"/>
          <w:w w:val="99"/>
          <w:sz w:val="18"/>
          <w:szCs w:val="18"/>
          <w:lang w:eastAsia="en-US"/>
        </w:rPr>
        <w:t>9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5</w:t>
      </w:r>
      <w:r w:rsidRPr="00032E30">
        <w:rPr>
          <w:rFonts w:ascii="Calibri" w:eastAsia="Cambria" w:hAnsi="Calibri" w:cs="Calibri"/>
          <w:bCs/>
          <w:color w:val="0056AC"/>
          <w:spacing w:val="1"/>
          <w:w w:val="99"/>
          <w:sz w:val="18"/>
          <w:szCs w:val="18"/>
          <w:lang w:eastAsia="en-US"/>
        </w:rPr>
        <w:t>5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6</w:t>
      </w:r>
    </w:p>
    <w:p w14:paraId="1E3E1E09" w14:textId="77777777" w:rsidR="00032E30" w:rsidRPr="00032E30" w:rsidRDefault="00032E30" w:rsidP="00032E30">
      <w:pPr>
        <w:widowControl w:val="0"/>
        <w:ind w:right="140"/>
        <w:jc w:val="center"/>
        <w:rPr>
          <w:rFonts w:ascii="Calibri" w:eastAsia="Cambria" w:hAnsi="Calibri" w:cs="Calibri"/>
          <w:color w:val="0056AC"/>
          <w:sz w:val="18"/>
          <w:szCs w:val="18"/>
          <w:lang w:eastAsia="en-US"/>
        </w:rPr>
      </w:pP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C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odice</w:t>
      </w:r>
      <w:r w:rsidRPr="00032E30">
        <w:rPr>
          <w:rFonts w:ascii="Calibri" w:eastAsia="Cambria" w:hAnsi="Calibri" w:cs="Calibri"/>
          <w:bCs/>
          <w:color w:val="0056AC"/>
          <w:spacing w:val="-6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U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ni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v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o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c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o</w:t>
      </w:r>
      <w:r w:rsidRPr="00032E30">
        <w:rPr>
          <w:rFonts w:ascii="Calibri" w:eastAsia="Cambria" w:hAnsi="Calibri" w:cs="Calibri"/>
          <w:bCs/>
          <w:color w:val="0056AC"/>
          <w:spacing w:val="-8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D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i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Uff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i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cio</w:t>
      </w:r>
      <w:r w:rsidRPr="00032E30">
        <w:rPr>
          <w:rFonts w:ascii="Calibri" w:eastAsia="Cambria" w:hAnsi="Calibri" w:cs="Calibri"/>
          <w:bCs/>
          <w:color w:val="0056AC"/>
          <w:spacing w:val="-3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 xml:space="preserve">UFH7FE - 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C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odice</w:t>
      </w:r>
      <w:r w:rsidRPr="00032E30">
        <w:rPr>
          <w:rFonts w:ascii="Calibri" w:eastAsia="Cambria" w:hAnsi="Calibri" w:cs="Calibri"/>
          <w:bCs/>
          <w:color w:val="0056AC"/>
          <w:spacing w:val="-6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fi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s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c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a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l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056AC"/>
          <w:spacing w:val="-5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8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6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7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4</w:t>
      </w:r>
      <w:r w:rsidRPr="00032E30">
        <w:rPr>
          <w:rFonts w:ascii="Calibri" w:eastAsia="Cambria" w:hAnsi="Calibri" w:cs="Calibri"/>
          <w:bCs/>
          <w:color w:val="0056AC"/>
          <w:spacing w:val="2"/>
          <w:sz w:val="18"/>
          <w:szCs w:val="18"/>
          <w:lang w:eastAsia="en-US"/>
        </w:rPr>
        <w:t>08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33</w:t>
      </w:r>
      <w:r w:rsidRPr="00032E30">
        <w:rPr>
          <w:rFonts w:ascii="Calibri" w:eastAsia="Cambria" w:hAnsi="Calibri" w:cs="Calibri"/>
          <w:bCs/>
          <w:color w:val="0056AC"/>
          <w:spacing w:val="-12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-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 xml:space="preserve"> C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.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M.</w:t>
      </w:r>
      <w:r w:rsidRPr="00032E30">
        <w:rPr>
          <w:rFonts w:ascii="Calibri" w:eastAsia="Cambria" w:hAnsi="Calibri" w:cs="Calibri"/>
          <w:bCs/>
          <w:color w:val="0056AC"/>
          <w:spacing w:val="-4"/>
          <w:sz w:val="18"/>
          <w:szCs w:val="18"/>
          <w:lang w:eastAsia="en-US"/>
        </w:rPr>
        <w:t xml:space="preserve"> 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M</w:t>
      </w:r>
      <w:r w:rsidRPr="00032E30">
        <w:rPr>
          <w:rFonts w:ascii="Calibri" w:eastAsia="Cambria" w:hAnsi="Calibri" w:cs="Calibri"/>
          <w:bCs/>
          <w:color w:val="0056AC"/>
          <w:spacing w:val="2"/>
          <w:w w:val="99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I</w:t>
      </w:r>
      <w:r w:rsidRPr="00032E30">
        <w:rPr>
          <w:rFonts w:ascii="Calibri" w:eastAsia="Cambria" w:hAnsi="Calibri" w:cs="Calibri"/>
          <w:bCs/>
          <w:color w:val="0056AC"/>
          <w:spacing w:val="1"/>
          <w:w w:val="99"/>
          <w:sz w:val="18"/>
          <w:szCs w:val="18"/>
          <w:lang w:eastAsia="en-US"/>
        </w:rPr>
        <w:t>C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8</w:t>
      </w:r>
      <w:r w:rsidRPr="00032E30">
        <w:rPr>
          <w:rFonts w:ascii="Calibri" w:eastAsia="Cambria" w:hAnsi="Calibri" w:cs="Calibri"/>
          <w:bCs/>
          <w:color w:val="0056AC"/>
          <w:spacing w:val="-1"/>
          <w:w w:val="99"/>
          <w:sz w:val="18"/>
          <w:szCs w:val="18"/>
          <w:lang w:eastAsia="en-US"/>
        </w:rPr>
        <w:t>8</w:t>
      </w:r>
      <w:r w:rsidRPr="00032E30">
        <w:rPr>
          <w:rFonts w:ascii="Calibri" w:eastAsia="Cambria" w:hAnsi="Calibri" w:cs="Calibri"/>
          <w:bCs/>
          <w:color w:val="0056AC"/>
          <w:spacing w:val="2"/>
          <w:w w:val="99"/>
          <w:sz w:val="18"/>
          <w:szCs w:val="18"/>
          <w:lang w:eastAsia="en-US"/>
        </w:rPr>
        <w:t>7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spacing w:val="-1"/>
          <w:w w:val="99"/>
          <w:sz w:val="18"/>
          <w:szCs w:val="18"/>
          <w:lang w:eastAsia="en-US"/>
        </w:rPr>
        <w:t>0</w:t>
      </w:r>
      <w:r w:rsidRPr="00032E30">
        <w:rPr>
          <w:rFonts w:ascii="Calibri" w:eastAsia="Cambria" w:hAnsi="Calibri" w:cs="Calibri"/>
          <w:bCs/>
          <w:color w:val="0056AC"/>
          <w:w w:val="99"/>
          <w:sz w:val="18"/>
          <w:szCs w:val="18"/>
          <w:lang w:eastAsia="en-US"/>
        </w:rPr>
        <w:t>Q</w:t>
      </w:r>
    </w:p>
    <w:p w14:paraId="50131164" w14:textId="77777777" w:rsidR="00032E30" w:rsidRPr="00032E30" w:rsidRDefault="00032E30" w:rsidP="00032E30">
      <w:pPr>
        <w:widowControl w:val="0"/>
        <w:spacing w:line="242" w:lineRule="auto"/>
        <w:ind w:right="-43"/>
        <w:jc w:val="center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056AC"/>
          <w:spacing w:val="-1"/>
          <w:sz w:val="18"/>
          <w:szCs w:val="18"/>
          <w:lang w:eastAsia="en-US"/>
        </w:rPr>
        <w:t>m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>ai</w:t>
      </w:r>
      <w:r w:rsidRPr="00032E30">
        <w:rPr>
          <w:rFonts w:ascii="Calibri" w:eastAsia="Cambria" w:hAnsi="Calibri" w:cs="Calibri"/>
          <w:bCs/>
          <w:color w:val="0056AC"/>
          <w:spacing w:val="1"/>
          <w:sz w:val="18"/>
          <w:szCs w:val="18"/>
          <w:lang w:eastAsia="en-US"/>
        </w:rPr>
        <w:t>l</w:t>
      </w:r>
      <w:r w:rsidRPr="00032E30"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  <w:t xml:space="preserve">: </w:t>
      </w:r>
      <w:hyperlink r:id="rId10"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m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e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i</w:t>
        </w:r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c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8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8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7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0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0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q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@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i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s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t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ruzio</w:t>
        </w:r>
        <w:r w:rsidRPr="00032E30">
          <w:rPr>
            <w:rFonts w:ascii="Calibri" w:eastAsia="Cambria" w:hAnsi="Calibri" w:cs="Calibri"/>
            <w:bCs/>
            <w:color w:val="0056AC"/>
            <w:spacing w:val="-4"/>
            <w:sz w:val="18"/>
            <w:szCs w:val="18"/>
            <w:lang w:eastAsia="en-US"/>
          </w:rPr>
          <w:t>n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e.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i</w:t>
        </w:r>
        <w:r w:rsidRPr="00032E30">
          <w:rPr>
            <w:rFonts w:ascii="Calibri" w:eastAsia="Cambria" w:hAnsi="Calibri" w:cs="Calibri"/>
            <w:bCs/>
            <w:color w:val="0056AC"/>
            <w:spacing w:val="3"/>
            <w:sz w:val="18"/>
            <w:szCs w:val="18"/>
            <w:lang w:eastAsia="en-US"/>
          </w:rPr>
          <w:t>t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;</w:t>
        </w:r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 xml:space="preserve"> </w:t>
        </w:r>
      </w:hyperlink>
      <w:hyperlink r:id="rId11"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m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e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i</w:t>
        </w:r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c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8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8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7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0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0</w:t>
        </w:r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q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@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p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e</w:t>
        </w:r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c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.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i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s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t</w:t>
        </w:r>
        <w:r w:rsidRPr="00032E30">
          <w:rPr>
            <w:rFonts w:ascii="Calibri" w:eastAsia="Cambria" w:hAnsi="Calibri" w:cs="Calibri"/>
            <w:bCs/>
            <w:color w:val="0056AC"/>
            <w:spacing w:val="-2"/>
            <w:sz w:val="18"/>
            <w:szCs w:val="18"/>
            <w:lang w:eastAsia="en-US"/>
          </w:rPr>
          <w:t>r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>uzi</w:t>
        </w:r>
        <w:r w:rsidRPr="00032E30">
          <w:rPr>
            <w:rFonts w:ascii="Calibri" w:eastAsia="Cambria" w:hAnsi="Calibri" w:cs="Calibri"/>
            <w:bCs/>
            <w:color w:val="0056AC"/>
            <w:spacing w:val="-1"/>
            <w:sz w:val="18"/>
            <w:szCs w:val="18"/>
            <w:lang w:eastAsia="en-US"/>
          </w:rPr>
          <w:t>one</w:t>
        </w:r>
        <w:r w:rsidRPr="00032E30">
          <w:rPr>
            <w:rFonts w:ascii="Calibri" w:eastAsia="Cambria" w:hAnsi="Calibri" w:cs="Calibri"/>
            <w:bCs/>
            <w:color w:val="0056AC"/>
            <w:spacing w:val="1"/>
            <w:sz w:val="18"/>
            <w:szCs w:val="18"/>
            <w:lang w:eastAsia="en-US"/>
          </w:rPr>
          <w:t>.</w:t>
        </w:r>
        <w:r w:rsidRPr="00032E30">
          <w:rPr>
            <w:rFonts w:ascii="Calibri" w:eastAsia="Cambria" w:hAnsi="Calibri" w:cs="Calibri"/>
            <w:bCs/>
            <w:color w:val="0056AC"/>
            <w:sz w:val="18"/>
            <w:szCs w:val="18"/>
            <w:lang w:eastAsia="en-US"/>
          </w:rPr>
          <w:t xml:space="preserve">it </w:t>
        </w:r>
      </w:hyperlink>
    </w:p>
    <w:p w14:paraId="068F062B" w14:textId="77777777" w:rsidR="00032E30" w:rsidRPr="00032E30" w:rsidRDefault="00032E30" w:rsidP="00032E30">
      <w:pPr>
        <w:widowControl w:val="0"/>
        <w:spacing w:line="242" w:lineRule="auto"/>
        <w:ind w:right="-43"/>
        <w:jc w:val="center"/>
        <w:rPr>
          <w:rFonts w:ascii="Calibri" w:eastAsia="Cambria" w:hAnsi="Calibri" w:cs="Calibri"/>
          <w:bCs/>
          <w:color w:val="0056AC"/>
          <w:sz w:val="18"/>
          <w:szCs w:val="18"/>
          <w:lang w:eastAsia="en-US"/>
        </w:rPr>
      </w:pPr>
      <w:r w:rsidRPr="00032E30">
        <w:rPr>
          <w:rFonts w:ascii="Calibri" w:eastAsia="Cambria" w:hAnsi="Calibri" w:cs="Calibri"/>
          <w:bCs/>
          <w:color w:val="0563C1"/>
          <w:spacing w:val="-1"/>
          <w:sz w:val="18"/>
          <w:szCs w:val="18"/>
          <w:lang w:eastAsia="en-US"/>
        </w:rPr>
        <w:t>w</w:t>
      </w:r>
      <w:r w:rsidRPr="00032E30">
        <w:rPr>
          <w:rFonts w:ascii="Calibri" w:eastAsia="Cambria" w:hAnsi="Calibri" w:cs="Calibri"/>
          <w:bCs/>
          <w:color w:val="0563C1"/>
          <w:spacing w:val="1"/>
          <w:sz w:val="18"/>
          <w:szCs w:val="18"/>
          <w:lang w:eastAsia="en-US"/>
        </w:rPr>
        <w:t>w</w:t>
      </w:r>
      <w:r w:rsidRPr="00032E30">
        <w:rPr>
          <w:rFonts w:ascii="Calibri" w:eastAsia="Cambria" w:hAnsi="Calibri" w:cs="Calibri"/>
          <w:bCs/>
          <w:color w:val="0563C1"/>
          <w:spacing w:val="-1"/>
          <w:sz w:val="18"/>
          <w:szCs w:val="18"/>
          <w:lang w:eastAsia="en-US"/>
        </w:rPr>
        <w:t>w</w:t>
      </w:r>
      <w:r w:rsidRPr="00032E30">
        <w:rPr>
          <w:rFonts w:ascii="Calibri" w:eastAsia="Cambria" w:hAnsi="Calibri" w:cs="Calibri"/>
          <w:bCs/>
          <w:color w:val="0563C1"/>
          <w:spacing w:val="1"/>
          <w:sz w:val="18"/>
          <w:szCs w:val="18"/>
          <w:lang w:eastAsia="en-US"/>
        </w:rPr>
        <w:t>.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i</w:t>
      </w:r>
      <w:r w:rsidRPr="00032E30">
        <w:rPr>
          <w:rFonts w:ascii="Calibri" w:eastAsia="Cambria" w:hAnsi="Calibri" w:cs="Calibri"/>
          <w:bCs/>
          <w:color w:val="0563C1"/>
          <w:spacing w:val="-1"/>
          <w:sz w:val="18"/>
          <w:szCs w:val="18"/>
          <w:lang w:eastAsia="en-US"/>
        </w:rPr>
        <w:t>cn</w:t>
      </w:r>
      <w:r w:rsidRPr="00032E30">
        <w:rPr>
          <w:rFonts w:ascii="Calibri" w:eastAsia="Cambria" w:hAnsi="Calibri" w:cs="Calibri"/>
          <w:bCs/>
          <w:color w:val="0563C1"/>
          <w:spacing w:val="-2"/>
          <w:sz w:val="18"/>
          <w:szCs w:val="18"/>
          <w:lang w:eastAsia="en-US"/>
        </w:rPr>
        <w:t>7</w:t>
      </w:r>
      <w:r w:rsidRPr="00032E30">
        <w:rPr>
          <w:rFonts w:ascii="Calibri" w:eastAsia="Cambria" w:hAnsi="Calibri" w:cs="Calibri"/>
          <w:bCs/>
          <w:color w:val="0563C1"/>
          <w:spacing w:val="1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563C1"/>
          <w:spacing w:val="-1"/>
          <w:sz w:val="18"/>
          <w:szCs w:val="18"/>
          <w:lang w:eastAsia="en-US"/>
        </w:rPr>
        <w:t>n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zodra</w:t>
      </w:r>
      <w:r w:rsidRPr="00032E30">
        <w:rPr>
          <w:rFonts w:ascii="Calibri" w:eastAsia="Cambria" w:hAnsi="Calibri" w:cs="Calibri"/>
          <w:bCs/>
          <w:color w:val="0563C1"/>
          <w:spacing w:val="-2"/>
          <w:sz w:val="18"/>
          <w:szCs w:val="18"/>
          <w:lang w:eastAsia="en-US"/>
        </w:rPr>
        <w:t>g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o</w:t>
      </w:r>
      <w:r w:rsidRPr="00032E30">
        <w:rPr>
          <w:rFonts w:ascii="Calibri" w:eastAsia="Cambria" w:hAnsi="Calibri" w:cs="Calibri"/>
          <w:bCs/>
          <w:color w:val="0563C1"/>
          <w:spacing w:val="-2"/>
          <w:sz w:val="18"/>
          <w:szCs w:val="18"/>
          <w:lang w:eastAsia="en-US"/>
        </w:rPr>
        <w:t>m</w:t>
      </w:r>
      <w:r w:rsidRPr="00032E30">
        <w:rPr>
          <w:rFonts w:ascii="Calibri" w:eastAsia="Cambria" w:hAnsi="Calibri" w:cs="Calibri"/>
          <w:bCs/>
          <w:color w:val="0563C1"/>
          <w:spacing w:val="1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563C1"/>
          <w:spacing w:val="-2"/>
          <w:sz w:val="18"/>
          <w:szCs w:val="18"/>
          <w:lang w:eastAsia="en-US"/>
        </w:rPr>
        <w:t>s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si</w:t>
      </w:r>
      <w:r w:rsidRPr="00032E30">
        <w:rPr>
          <w:rFonts w:ascii="Calibri" w:eastAsia="Cambria" w:hAnsi="Calibri" w:cs="Calibri"/>
          <w:bCs/>
          <w:color w:val="0563C1"/>
          <w:spacing w:val="-1"/>
          <w:sz w:val="18"/>
          <w:szCs w:val="18"/>
          <w:lang w:eastAsia="en-US"/>
        </w:rPr>
        <w:t>n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a</w:t>
      </w:r>
      <w:r w:rsidRPr="00032E30">
        <w:rPr>
          <w:rFonts w:ascii="Calibri" w:eastAsia="Cambria" w:hAnsi="Calibri" w:cs="Calibri"/>
          <w:bCs/>
          <w:color w:val="0563C1"/>
          <w:spacing w:val="-1"/>
          <w:sz w:val="18"/>
          <w:szCs w:val="18"/>
          <w:lang w:eastAsia="en-US"/>
        </w:rPr>
        <w:t>.</w:t>
      </w:r>
      <w:r w:rsidRPr="00032E30">
        <w:rPr>
          <w:rFonts w:ascii="Calibri" w:eastAsia="Cambria" w:hAnsi="Calibri" w:cs="Calibri"/>
          <w:bCs/>
          <w:color w:val="0563C1"/>
          <w:spacing w:val="1"/>
          <w:sz w:val="18"/>
          <w:szCs w:val="18"/>
          <w:lang w:eastAsia="en-US"/>
        </w:rPr>
        <w:t>e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d</w:t>
      </w:r>
      <w:r w:rsidRPr="00032E30">
        <w:rPr>
          <w:rFonts w:ascii="Calibri" w:eastAsia="Cambria" w:hAnsi="Calibri" w:cs="Calibri"/>
          <w:bCs/>
          <w:color w:val="0563C1"/>
          <w:spacing w:val="-2"/>
          <w:sz w:val="18"/>
          <w:szCs w:val="18"/>
          <w:lang w:eastAsia="en-US"/>
        </w:rPr>
        <w:t>u</w:t>
      </w:r>
      <w:r w:rsidRPr="00032E30">
        <w:rPr>
          <w:rFonts w:ascii="Calibri" w:eastAsia="Cambria" w:hAnsi="Calibri" w:cs="Calibri"/>
          <w:bCs/>
          <w:color w:val="0563C1"/>
          <w:spacing w:val="1"/>
          <w:sz w:val="18"/>
          <w:szCs w:val="18"/>
          <w:lang w:eastAsia="en-US"/>
        </w:rPr>
        <w:t>.</w:t>
      </w:r>
      <w:r w:rsidRPr="00032E30">
        <w:rPr>
          <w:rFonts w:ascii="Calibri" w:eastAsia="Cambria" w:hAnsi="Calibri" w:cs="Calibri"/>
          <w:bCs/>
          <w:color w:val="0563C1"/>
          <w:sz w:val="18"/>
          <w:szCs w:val="18"/>
          <w:lang w:eastAsia="en-US"/>
        </w:rPr>
        <w:t>it</w:t>
      </w:r>
    </w:p>
    <w:p w14:paraId="115DD891" w14:textId="77777777" w:rsidR="00767F4A" w:rsidRPr="0087562D" w:rsidRDefault="001F031D" w:rsidP="0096628D">
      <w:pPr>
        <w:pStyle w:val="Titolo61"/>
        <w:keepNext/>
        <w:keepLines/>
        <w:widowControl/>
        <w:shd w:val="clear" w:color="auto" w:fill="auto"/>
        <w:spacing w:before="40" w:after="80" w:line="240" w:lineRule="auto"/>
        <w:jc w:val="both"/>
        <w:rPr>
          <w:rFonts w:asciiTheme="minorHAnsi" w:hAnsiTheme="minorHAnsi"/>
          <w:i/>
          <w:iCs/>
          <w:sz w:val="24"/>
          <w:szCs w:val="24"/>
        </w:rPr>
      </w:pPr>
      <w:r>
        <w:rPr>
          <w:rFonts w:ascii="Calibri" w:hAnsi="Calibri"/>
          <w:sz w:val="20"/>
        </w:rPr>
        <w:t>OGGETTO: GRIGLIA DI VALUTAZIONE DEI TUTOR INTERNI - DM 38/2026</w:t>
      </w:r>
    </w:p>
    <w:p w14:paraId="72661324" w14:textId="327BA4F0" w:rsidR="00E51963" w:rsidRDefault="0023159F" w:rsidP="006D0296">
      <w:pPr>
        <w:keepLines/>
        <w:tabs>
          <w:tab w:val="left" w:pos="1733"/>
        </w:tabs>
        <w:autoSpaceDE w:val="0"/>
        <w:autoSpaceDN w:val="0"/>
        <w:ind w:right="284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bookmarkStart w:id="0" w:name="_Hlk201678133"/>
      <w:r w:rsidRPr="0023159F">
        <w:rPr>
          <w:rFonts w:asciiTheme="minorHAnsi" w:hAnsiTheme="minorHAnsi" w:cstheme="minorHAnsi"/>
          <w:i/>
          <w:iCs/>
          <w:sz w:val="18"/>
          <w:szCs w:val="24"/>
        </w:rPr>
        <w:t>Fondi Strutturali Europei – Programma Nazionale “Scuola e competenze” 2021-2027 –</w:t>
      </w:r>
      <w:r w:rsidR="006D0296">
        <w:rPr>
          <w:rFonts w:asciiTheme="minorHAnsi" w:hAnsiTheme="minorHAnsi" w:cstheme="minorHAnsi"/>
          <w:i/>
          <w:iCs/>
          <w:sz w:val="18"/>
          <w:szCs w:val="24"/>
        </w:rPr>
        <w:t xml:space="preserve"> </w:t>
      </w:r>
      <w:r w:rsidRPr="0023159F">
        <w:rPr>
          <w:rFonts w:asciiTheme="minorHAnsi" w:hAnsiTheme="minorHAnsi" w:cstheme="minorHAnsi"/>
          <w:i/>
          <w:iCs/>
          <w:sz w:val="18"/>
          <w:szCs w:val="24"/>
        </w:rPr>
        <w:t>Priorità 01 – Scuola e competenze – Fondo Sociale Europeo Plus (FSE+) – Obiettivo</w:t>
      </w:r>
      <w:r w:rsidR="006D0296">
        <w:rPr>
          <w:rFonts w:asciiTheme="minorHAnsi" w:hAnsiTheme="minorHAnsi" w:cstheme="minorHAnsi"/>
          <w:i/>
          <w:iCs/>
          <w:sz w:val="18"/>
          <w:szCs w:val="24"/>
        </w:rPr>
        <w:t xml:space="preserve"> </w:t>
      </w:r>
      <w:r w:rsidRPr="0023159F">
        <w:rPr>
          <w:rFonts w:asciiTheme="minorHAnsi" w:hAnsiTheme="minorHAnsi" w:cstheme="minorHAnsi"/>
          <w:i/>
          <w:iCs/>
          <w:sz w:val="18"/>
          <w:szCs w:val="24"/>
        </w:rPr>
        <w:t>Specifico ESO4.5, Azione ESO4.</w:t>
      </w:r>
      <w:proofErr w:type="gramStart"/>
      <w:r w:rsidRPr="0023159F">
        <w:rPr>
          <w:rFonts w:asciiTheme="minorHAnsi" w:hAnsiTheme="minorHAnsi" w:cstheme="minorHAnsi"/>
          <w:i/>
          <w:iCs/>
          <w:sz w:val="18"/>
          <w:szCs w:val="24"/>
        </w:rPr>
        <w:t>5.A</w:t>
      </w:r>
      <w:proofErr w:type="gramEnd"/>
      <w:r w:rsidRPr="0023159F">
        <w:rPr>
          <w:rFonts w:asciiTheme="minorHAnsi" w:hAnsiTheme="minorHAnsi" w:cstheme="minorHAnsi"/>
          <w:i/>
          <w:iCs/>
          <w:sz w:val="18"/>
          <w:szCs w:val="24"/>
        </w:rPr>
        <w:t>2 – Sotto azione ESO4.5.A2.B, interventi di cui al</w:t>
      </w:r>
      <w:r w:rsidR="006D0296">
        <w:rPr>
          <w:rFonts w:asciiTheme="minorHAnsi" w:hAnsiTheme="minorHAnsi" w:cstheme="minorHAnsi"/>
          <w:i/>
          <w:iCs/>
          <w:sz w:val="18"/>
          <w:szCs w:val="24"/>
        </w:rPr>
        <w:t xml:space="preserve"> </w:t>
      </w:r>
      <w:r w:rsidRPr="0023159F">
        <w:rPr>
          <w:rFonts w:asciiTheme="minorHAnsi" w:hAnsiTheme="minorHAnsi" w:cstheme="minorHAnsi"/>
          <w:i/>
          <w:iCs/>
          <w:sz w:val="18"/>
          <w:szCs w:val="24"/>
        </w:rPr>
        <w:t>decreto del Ministro dell’istruzione e del merito n. 38 del 6 marzo 2026, Avviso 95165 del</w:t>
      </w:r>
      <w:r w:rsidR="006D0296">
        <w:rPr>
          <w:rFonts w:asciiTheme="minorHAnsi" w:hAnsiTheme="minorHAnsi" w:cstheme="minorHAnsi"/>
          <w:i/>
          <w:iCs/>
          <w:sz w:val="18"/>
          <w:szCs w:val="24"/>
        </w:rPr>
        <w:t xml:space="preserve"> </w:t>
      </w:r>
      <w:r w:rsidRPr="0023159F">
        <w:rPr>
          <w:rFonts w:asciiTheme="minorHAnsi" w:hAnsiTheme="minorHAnsi" w:cstheme="minorHAnsi"/>
          <w:i/>
          <w:iCs/>
          <w:sz w:val="18"/>
          <w:szCs w:val="24"/>
        </w:rPr>
        <w:t>24/04/2026 – Formazione docenti.</w:t>
      </w:r>
      <w:r w:rsidR="00032E30" w:rsidRPr="00032E30">
        <w:rPr>
          <w:rFonts w:asciiTheme="minorHAnsi" w:hAnsiTheme="minorHAnsi" w:cstheme="minorHAnsi"/>
          <w:i/>
          <w:iCs/>
          <w:sz w:val="18"/>
          <w:szCs w:val="24"/>
        </w:rPr>
        <w:t>”</w:t>
      </w:r>
    </w:p>
    <w:bookmarkEnd w:id="0"/>
    <w:p w14:paraId="50F94D67" w14:textId="77777777" w:rsidR="00032E30" w:rsidRDefault="00032E30" w:rsidP="006D0296">
      <w:pPr>
        <w:keepLines/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 w:rsidRPr="0023159F">
        <w:rPr>
          <w:rFonts w:asciiTheme="minorHAnsi" w:hAnsiTheme="minorHAnsi" w:cstheme="minorHAnsi"/>
          <w:b/>
          <w:bCs/>
          <w:sz w:val="18"/>
          <w:szCs w:val="24"/>
        </w:rPr>
        <w:t xml:space="preserve">Autorizzazione </w:t>
      </w:r>
      <w:r w:rsidR="0023159F" w:rsidRPr="0023159F">
        <w:rPr>
          <w:rFonts w:asciiTheme="minorHAnsi" w:hAnsiTheme="minorHAnsi" w:cstheme="minorHAnsi"/>
          <w:b/>
          <w:bCs/>
          <w:sz w:val="18"/>
          <w:szCs w:val="24"/>
        </w:rPr>
        <w:t>Prot. AOOGABMI. n. 148735.11-06-2026</w:t>
      </w:r>
    </w:p>
    <w:p w14:paraId="071B560B" w14:textId="77777777" w:rsidR="0023159F" w:rsidRPr="0023159F" w:rsidRDefault="0023159F" w:rsidP="006D0296">
      <w:pPr>
        <w:keepLines/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18"/>
          <w:szCs w:val="24"/>
        </w:rPr>
        <w:t xml:space="preserve">Titolo: </w:t>
      </w:r>
      <w:r w:rsidR="00804698">
        <w:rPr>
          <w:rFonts w:asciiTheme="minorHAnsi" w:hAnsiTheme="minorHAnsi" w:cstheme="minorHAnsi"/>
          <w:b/>
          <w:bCs/>
          <w:sz w:val="18"/>
          <w:szCs w:val="24"/>
        </w:rPr>
        <w:t>“</w:t>
      </w:r>
      <w:r w:rsidR="00804698" w:rsidRPr="00804698">
        <w:rPr>
          <w:rFonts w:asciiTheme="minorHAnsi" w:hAnsiTheme="minorHAnsi" w:cstheme="minorHAnsi"/>
          <w:b/>
          <w:bCs/>
          <w:sz w:val="18"/>
          <w:szCs w:val="24"/>
        </w:rPr>
        <w:t>Formare docenti per innovare la scuola</w:t>
      </w:r>
      <w:r w:rsidR="00804698">
        <w:rPr>
          <w:rFonts w:asciiTheme="minorHAnsi" w:hAnsiTheme="minorHAnsi" w:cstheme="minorHAnsi"/>
          <w:b/>
          <w:bCs/>
          <w:sz w:val="18"/>
          <w:szCs w:val="24"/>
        </w:rPr>
        <w:t>”</w:t>
      </w:r>
    </w:p>
    <w:p w14:paraId="3EC08D82" w14:textId="77777777" w:rsidR="00032E30" w:rsidRPr="00032E30" w:rsidRDefault="00032E30" w:rsidP="006D0296">
      <w:pPr>
        <w:keepNext/>
        <w:keepLines/>
        <w:outlineLvl w:val="5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032E30">
        <w:rPr>
          <w:rFonts w:ascii="Calibri" w:eastAsia="Calibri" w:hAnsi="Calibri" w:cs="Calibri"/>
          <w:b/>
          <w:sz w:val="18"/>
          <w:szCs w:val="24"/>
          <w:lang w:eastAsia="en-US"/>
        </w:rPr>
        <w:t>CNP:</w:t>
      </w:r>
      <w:r w:rsidR="00804698">
        <w:rPr>
          <w:rFonts w:ascii="Calibri" w:eastAsia="Calibri" w:hAnsi="Calibri" w:cs="Calibri"/>
          <w:b/>
          <w:sz w:val="18"/>
          <w:szCs w:val="24"/>
          <w:lang w:eastAsia="en-US"/>
        </w:rPr>
        <w:t xml:space="preserve"> </w:t>
      </w:r>
      <w:r w:rsidR="00804698" w:rsidRPr="00804698">
        <w:rPr>
          <w:rFonts w:ascii="Calibri" w:eastAsia="Calibri" w:hAnsi="Calibri" w:cs="Calibri"/>
          <w:b/>
          <w:sz w:val="18"/>
          <w:szCs w:val="24"/>
          <w:lang w:eastAsia="en-US"/>
        </w:rPr>
        <w:t>ESO4.</w:t>
      </w:r>
      <w:proofErr w:type="gramStart"/>
      <w:r w:rsidR="00804698" w:rsidRPr="00804698">
        <w:rPr>
          <w:rFonts w:ascii="Calibri" w:eastAsia="Calibri" w:hAnsi="Calibri" w:cs="Calibri"/>
          <w:b/>
          <w:sz w:val="18"/>
          <w:szCs w:val="24"/>
          <w:lang w:eastAsia="en-US"/>
        </w:rPr>
        <w:t>5.A</w:t>
      </w:r>
      <w:proofErr w:type="gramEnd"/>
      <w:r w:rsidR="00804698" w:rsidRPr="00804698">
        <w:rPr>
          <w:rFonts w:ascii="Calibri" w:eastAsia="Calibri" w:hAnsi="Calibri" w:cs="Calibri"/>
          <w:b/>
          <w:sz w:val="18"/>
          <w:szCs w:val="24"/>
          <w:lang w:eastAsia="en-US"/>
        </w:rPr>
        <w:t>2.B-FSEPN-SI-2026-220</w:t>
      </w:r>
    </w:p>
    <w:p w14:paraId="7C017FD3" w14:textId="77777777" w:rsidR="00032E30" w:rsidRPr="00032E30" w:rsidRDefault="00032E30" w:rsidP="006D0296">
      <w:pPr>
        <w:keepNext/>
        <w:keepLines/>
        <w:outlineLvl w:val="5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032E30">
        <w:rPr>
          <w:rFonts w:ascii="Calibri" w:eastAsia="Calibri" w:hAnsi="Calibri" w:cs="Calibri"/>
          <w:b/>
          <w:sz w:val="18"/>
          <w:szCs w:val="24"/>
          <w:lang w:eastAsia="en-US"/>
        </w:rPr>
        <w:t xml:space="preserve">CUP: </w:t>
      </w:r>
      <w:r w:rsidR="00804698" w:rsidRPr="00804698">
        <w:rPr>
          <w:rFonts w:ascii="Calibri" w:eastAsia="Calibri" w:hAnsi="Calibri" w:cs="Calibri"/>
          <w:b/>
          <w:sz w:val="18"/>
          <w:szCs w:val="24"/>
          <w:lang w:eastAsia="en-US"/>
        </w:rPr>
        <w:t>G44D26001320007</w:t>
      </w:r>
    </w:p>
    <w:p w14:paraId="6091CC6B" w14:textId="77777777" w:rsidR="00307AC0" w:rsidRDefault="00000000">
      <w:pPr>
        <w:keepLines/>
        <w:spacing w:before="120" w:after="100"/>
        <w:jc w:val="center"/>
      </w:pPr>
      <w:r>
        <w:rPr>
          <w:rFonts w:ascii="Calibri" w:hAnsi="Calibri"/>
          <w:b/>
          <w:sz w:val="23"/>
        </w:rPr>
        <w:t>GRIGLIA DI VALUTAZIONE - TUTOR INTERNI</w:t>
      </w:r>
    </w:p>
    <w:p w14:paraId="545C0DFF" w14:textId="77777777" w:rsidR="00307AC0" w:rsidRDefault="00000000">
      <w:pPr>
        <w:spacing w:after="60"/>
        <w:jc w:val="both"/>
      </w:pPr>
      <w:r>
        <w:rPr>
          <w:rFonts w:ascii="Calibri" w:hAnsi="Calibri"/>
        </w:rPr>
        <w:t>Candidato/a _____________________________________________</w:t>
      </w:r>
      <w:proofErr w:type="gramStart"/>
      <w:r>
        <w:rPr>
          <w:rFonts w:ascii="Calibri" w:hAnsi="Calibri"/>
        </w:rPr>
        <w:t>_  Modulo</w:t>
      </w:r>
      <w:proofErr w:type="gramEnd"/>
      <w:r>
        <w:rPr>
          <w:rFonts w:ascii="Calibri" w:hAnsi="Calibri"/>
        </w:rPr>
        <w:t>: [ ] 218795  [ ] 218800  [ ] 218783</w:t>
      </w:r>
    </w:p>
    <w:p w14:paraId="6A91C367" w14:textId="77777777" w:rsidR="00307AC0" w:rsidRDefault="00000000">
      <w:pPr>
        <w:pStyle w:val="Titolo1"/>
        <w:keepLines/>
        <w:spacing w:before="120" w:after="40"/>
      </w:pPr>
      <w:r>
        <w:t>FASE 1 - VERIFICA DEI REQUISITI DI ACCESSO</w:t>
      </w:r>
    </w:p>
    <w:p w14:paraId="75024977" w14:textId="77777777" w:rsidR="00307AC0" w:rsidRDefault="00000000">
      <w:pPr>
        <w:spacing w:after="60"/>
        <w:jc w:val="both"/>
      </w:pPr>
      <w:r>
        <w:rPr>
          <w:rFonts w:ascii="Calibri" w:hAnsi="Calibri"/>
          <w:b/>
        </w:rPr>
        <w:t>Sono condizioni cumulative e non sostituibili dal punteggio: appartenenza al personale docente interno e competenza documentata su piattaforme PN, PON o PNRR.</w:t>
      </w:r>
    </w:p>
    <w:tbl>
      <w:tblPr>
        <w:tblStyle w:val="Grigliatabella"/>
        <w:tblW w:w="9638" w:type="dxa"/>
        <w:jc w:val="center"/>
        <w:tblLayout w:type="fixed"/>
        <w:tblLook w:val="04A0" w:firstRow="1" w:lastRow="0" w:firstColumn="1" w:lastColumn="0" w:noHBand="0" w:noVBand="1"/>
      </w:tblPr>
      <w:tblGrid>
        <w:gridCol w:w="5216"/>
        <w:gridCol w:w="1814"/>
        <w:gridCol w:w="2608"/>
      </w:tblGrid>
      <w:tr w:rsidR="00307AC0" w14:paraId="18DCC767" w14:textId="77777777">
        <w:trPr>
          <w:cantSplit/>
          <w:tblHeader/>
          <w:jc w:val="center"/>
        </w:trPr>
        <w:tc>
          <w:tcPr>
            <w:tcW w:w="5216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3C94E84" w14:textId="12C590D9" w:rsidR="00307AC0" w:rsidRDefault="00000000">
            <w:r>
              <w:rPr>
                <w:rFonts w:ascii="Calibri" w:hAnsi="Calibri"/>
                <w:b/>
                <w:sz w:val="17"/>
              </w:rPr>
              <w:t>Controllo di ammissibilità</w:t>
            </w:r>
            <w:r w:rsidR="008D3254">
              <w:rPr>
                <w:rFonts w:ascii="Calibri" w:hAnsi="Calibri"/>
                <w:b/>
                <w:sz w:val="17"/>
              </w:rPr>
              <w:t xml:space="preserve"> </w:t>
            </w:r>
            <w:r w:rsidR="008D3254">
              <w:rPr>
                <w:rFonts w:ascii="Calibri" w:hAnsi="Calibri"/>
                <w:sz w:val="17"/>
              </w:rPr>
              <w:t>(a cura della commissione/dirigente)</w:t>
            </w:r>
          </w:p>
        </w:tc>
        <w:tc>
          <w:tcPr>
            <w:tcW w:w="1814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CD61A90" w14:textId="77777777" w:rsidR="00307AC0" w:rsidRDefault="00000000">
            <w:pPr>
              <w:jc w:val="center"/>
            </w:pPr>
            <w:r>
              <w:rPr>
                <w:rFonts w:ascii="Calibri" w:hAnsi="Calibri"/>
                <w:b/>
                <w:sz w:val="17"/>
              </w:rPr>
              <w:t>Esito</w:t>
            </w:r>
          </w:p>
        </w:tc>
        <w:tc>
          <w:tcPr>
            <w:tcW w:w="2608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CC5BC7D" w14:textId="77777777" w:rsidR="00307AC0" w:rsidRDefault="00000000">
            <w:r>
              <w:rPr>
                <w:rFonts w:ascii="Calibri" w:hAnsi="Calibri"/>
                <w:b/>
                <w:sz w:val="17"/>
              </w:rPr>
              <w:t>Riferimento/documento</w:t>
            </w:r>
          </w:p>
        </w:tc>
      </w:tr>
      <w:tr w:rsidR="00307AC0" w14:paraId="2486B5A5" w14:textId="77777777">
        <w:trPr>
          <w:cantSplit/>
          <w:jc w:val="center"/>
        </w:trPr>
        <w:tc>
          <w:tcPr>
            <w:tcW w:w="52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8DA7289" w14:textId="77777777" w:rsidR="00307AC0" w:rsidRDefault="00000000">
            <w:r>
              <w:rPr>
                <w:rFonts w:ascii="Calibri" w:hAnsi="Calibri"/>
                <w:sz w:val="17"/>
              </w:rPr>
              <w:t>Docente interno in servizio presso l'I.C. n. 7 "Enzo Drago"</w:t>
            </w:r>
          </w:p>
        </w:tc>
        <w:tc>
          <w:tcPr>
            <w:tcW w:w="181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F68F3D9" w14:textId="77777777" w:rsidR="00307AC0" w:rsidRDefault="00000000">
            <w:pPr>
              <w:jc w:val="center"/>
            </w:pPr>
            <w:proofErr w:type="gramStart"/>
            <w:r>
              <w:rPr>
                <w:rFonts w:ascii="Calibri" w:hAnsi="Calibri"/>
                <w:sz w:val="17"/>
              </w:rPr>
              <w:t>[ ]</w:t>
            </w:r>
            <w:proofErr w:type="gramEnd"/>
            <w:r>
              <w:rPr>
                <w:rFonts w:ascii="Calibri" w:hAnsi="Calibri"/>
                <w:sz w:val="17"/>
              </w:rPr>
              <w:t xml:space="preserve"> Sì  [ ] No</w:t>
            </w:r>
          </w:p>
        </w:tc>
        <w:tc>
          <w:tcPr>
            <w:tcW w:w="260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85F8BE6" w14:textId="77777777" w:rsidR="00307AC0" w:rsidRDefault="00000000">
            <w:r>
              <w:rPr>
                <w:rFonts w:ascii="Calibri" w:hAnsi="Calibri"/>
                <w:sz w:val="17"/>
              </w:rPr>
              <w:t>________________________</w:t>
            </w:r>
          </w:p>
        </w:tc>
      </w:tr>
      <w:tr w:rsidR="00307AC0" w14:paraId="2910BD6D" w14:textId="77777777">
        <w:trPr>
          <w:cantSplit/>
          <w:jc w:val="center"/>
        </w:trPr>
        <w:tc>
          <w:tcPr>
            <w:tcW w:w="52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EF35288" w14:textId="77777777" w:rsidR="00307AC0" w:rsidRDefault="00000000">
            <w:r>
              <w:rPr>
                <w:rFonts w:ascii="Calibri" w:hAnsi="Calibri"/>
                <w:sz w:val="17"/>
              </w:rPr>
              <w:t>Disponibilità a permanere in servizio per il periodo dell'incarico e compatibilità del calendario</w:t>
            </w:r>
          </w:p>
        </w:tc>
        <w:tc>
          <w:tcPr>
            <w:tcW w:w="181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7B21235" w14:textId="77777777" w:rsidR="00307AC0" w:rsidRDefault="00000000">
            <w:pPr>
              <w:jc w:val="center"/>
            </w:pPr>
            <w:proofErr w:type="gramStart"/>
            <w:r>
              <w:rPr>
                <w:rFonts w:ascii="Calibri" w:hAnsi="Calibri"/>
                <w:sz w:val="17"/>
              </w:rPr>
              <w:t>[ ]</w:t>
            </w:r>
            <w:proofErr w:type="gramEnd"/>
            <w:r>
              <w:rPr>
                <w:rFonts w:ascii="Calibri" w:hAnsi="Calibri"/>
                <w:sz w:val="17"/>
              </w:rPr>
              <w:t xml:space="preserve"> Sì  [ ] No</w:t>
            </w:r>
          </w:p>
        </w:tc>
        <w:tc>
          <w:tcPr>
            <w:tcW w:w="260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5715D2F" w14:textId="77777777" w:rsidR="00307AC0" w:rsidRDefault="00000000">
            <w:r>
              <w:rPr>
                <w:rFonts w:ascii="Calibri" w:hAnsi="Calibri"/>
                <w:sz w:val="17"/>
              </w:rPr>
              <w:t>________________________</w:t>
            </w:r>
          </w:p>
        </w:tc>
      </w:tr>
      <w:tr w:rsidR="00307AC0" w14:paraId="5B39AD1F" w14:textId="77777777">
        <w:trPr>
          <w:cantSplit/>
          <w:jc w:val="center"/>
        </w:trPr>
        <w:tc>
          <w:tcPr>
            <w:tcW w:w="52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23FC0EA" w14:textId="77777777" w:rsidR="00307AC0" w:rsidRDefault="00000000">
            <w:r>
              <w:rPr>
                <w:rFonts w:ascii="Calibri" w:hAnsi="Calibri"/>
                <w:sz w:val="17"/>
              </w:rPr>
              <w:t>Almeno un incarico con gestione dati su piattaforme PN/PON/PNRR oppure attestato specifico di almeno 8 ore</w:t>
            </w:r>
          </w:p>
        </w:tc>
        <w:tc>
          <w:tcPr>
            <w:tcW w:w="181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2D87AF7" w14:textId="77777777" w:rsidR="00307AC0" w:rsidRDefault="00000000">
            <w:pPr>
              <w:jc w:val="center"/>
            </w:pPr>
            <w:proofErr w:type="gramStart"/>
            <w:r>
              <w:rPr>
                <w:rFonts w:ascii="Calibri" w:hAnsi="Calibri"/>
                <w:sz w:val="17"/>
              </w:rPr>
              <w:t>[ ]</w:t>
            </w:r>
            <w:proofErr w:type="gramEnd"/>
            <w:r>
              <w:rPr>
                <w:rFonts w:ascii="Calibri" w:hAnsi="Calibri"/>
                <w:sz w:val="17"/>
              </w:rPr>
              <w:t xml:space="preserve"> Sì  [ ] No</w:t>
            </w:r>
          </w:p>
        </w:tc>
        <w:tc>
          <w:tcPr>
            <w:tcW w:w="260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5F24B26" w14:textId="77777777" w:rsidR="00307AC0" w:rsidRDefault="00000000">
            <w:r>
              <w:rPr>
                <w:rFonts w:ascii="Calibri" w:hAnsi="Calibri"/>
                <w:sz w:val="17"/>
              </w:rPr>
              <w:t>________________________</w:t>
            </w:r>
          </w:p>
        </w:tc>
      </w:tr>
      <w:tr w:rsidR="00307AC0" w14:paraId="469FAB05" w14:textId="77777777">
        <w:trPr>
          <w:cantSplit/>
          <w:jc w:val="center"/>
        </w:trPr>
        <w:tc>
          <w:tcPr>
            <w:tcW w:w="52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EB36091" w14:textId="77777777" w:rsidR="00307AC0" w:rsidRDefault="00000000">
            <w:r>
              <w:rPr>
                <w:rFonts w:ascii="Calibri" w:hAnsi="Calibri"/>
                <w:sz w:val="17"/>
              </w:rPr>
              <w:t>Requisiti generali dell'avviso</w:t>
            </w:r>
          </w:p>
        </w:tc>
        <w:tc>
          <w:tcPr>
            <w:tcW w:w="181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28C8081" w14:textId="77777777" w:rsidR="00307AC0" w:rsidRDefault="00000000">
            <w:pPr>
              <w:jc w:val="center"/>
            </w:pPr>
            <w:proofErr w:type="gramStart"/>
            <w:r>
              <w:rPr>
                <w:rFonts w:ascii="Calibri" w:hAnsi="Calibri"/>
                <w:sz w:val="17"/>
              </w:rPr>
              <w:t>[ ]</w:t>
            </w:r>
            <w:proofErr w:type="gramEnd"/>
            <w:r>
              <w:rPr>
                <w:rFonts w:ascii="Calibri" w:hAnsi="Calibri"/>
                <w:sz w:val="17"/>
              </w:rPr>
              <w:t xml:space="preserve"> Sì  [ ] No</w:t>
            </w:r>
          </w:p>
        </w:tc>
        <w:tc>
          <w:tcPr>
            <w:tcW w:w="260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32AA8EE" w14:textId="77777777" w:rsidR="00307AC0" w:rsidRDefault="00000000">
            <w:r>
              <w:rPr>
                <w:rFonts w:ascii="Calibri" w:hAnsi="Calibri"/>
                <w:sz w:val="17"/>
              </w:rPr>
              <w:t>________________________</w:t>
            </w:r>
          </w:p>
        </w:tc>
      </w:tr>
      <w:tr w:rsidR="00307AC0" w14:paraId="030E120E" w14:textId="77777777">
        <w:trPr>
          <w:cantSplit/>
          <w:jc w:val="center"/>
        </w:trPr>
        <w:tc>
          <w:tcPr>
            <w:tcW w:w="5216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670C2B1" w14:textId="77777777" w:rsidR="00307AC0" w:rsidRDefault="00000000">
            <w:r>
              <w:rPr>
                <w:rFonts w:ascii="Calibri" w:hAnsi="Calibri"/>
                <w:sz w:val="17"/>
              </w:rPr>
              <w:t>Esito finale</w:t>
            </w:r>
          </w:p>
        </w:tc>
        <w:tc>
          <w:tcPr>
            <w:tcW w:w="181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EEA055F" w14:textId="77777777" w:rsidR="00307AC0" w:rsidRDefault="00000000">
            <w:pPr>
              <w:jc w:val="center"/>
            </w:pPr>
            <w:proofErr w:type="gramStart"/>
            <w:r>
              <w:rPr>
                <w:rFonts w:ascii="Calibri" w:hAnsi="Calibri"/>
                <w:sz w:val="17"/>
              </w:rPr>
              <w:t>[ ]</w:t>
            </w:r>
            <w:proofErr w:type="gramEnd"/>
            <w:r>
              <w:rPr>
                <w:rFonts w:ascii="Calibri" w:hAnsi="Calibri"/>
                <w:sz w:val="17"/>
              </w:rPr>
              <w:t xml:space="preserve"> AMMESSO  [ ] NON AMMESSO</w:t>
            </w:r>
          </w:p>
        </w:tc>
        <w:tc>
          <w:tcPr>
            <w:tcW w:w="2608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2DCFE21" w14:textId="77777777" w:rsidR="00307AC0" w:rsidRDefault="00000000">
            <w:r>
              <w:rPr>
                <w:rFonts w:ascii="Calibri" w:hAnsi="Calibri"/>
                <w:sz w:val="17"/>
              </w:rPr>
              <w:t>Motivazione: ____________________</w:t>
            </w:r>
          </w:p>
        </w:tc>
      </w:tr>
    </w:tbl>
    <w:p w14:paraId="5B094E00" w14:textId="77777777" w:rsidR="00307AC0" w:rsidRDefault="00000000">
      <w:pPr>
        <w:pStyle w:val="Titolo1"/>
        <w:keepLines/>
        <w:spacing w:before="120" w:after="40"/>
      </w:pPr>
      <w:r>
        <w:t>FASE 2 - ATTRIBUZIONE DEL PUNTEGGIO</w:t>
      </w:r>
    </w:p>
    <w:p w14:paraId="0F023C5B" w14:textId="77777777" w:rsidR="00307AC0" w:rsidRDefault="00000000">
      <w:pPr>
        <w:spacing w:after="60"/>
        <w:jc w:val="both"/>
      </w:pPr>
      <w:r>
        <w:rPr>
          <w:rFonts w:ascii="Calibri" w:hAnsi="Calibri"/>
          <w:i/>
          <w:sz w:val="18"/>
        </w:rPr>
        <w:t>Il titolo o l'esperienza utilizzati per dimostrare l'accesso possono essere valutati nella voce pertinente, ma non possono essere conteggiati due volte. Le esperienze devono essere puntualmente identificate nel curriculum.</w:t>
      </w:r>
    </w:p>
    <w:tbl>
      <w:tblPr>
        <w:tblStyle w:val="Grigliatabella"/>
        <w:tblW w:w="9553" w:type="dxa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4620"/>
        <w:gridCol w:w="879"/>
        <w:gridCol w:w="1134"/>
        <w:gridCol w:w="1134"/>
        <w:gridCol w:w="1134"/>
      </w:tblGrid>
      <w:tr w:rsidR="00307AC0" w14:paraId="702814FB" w14:textId="77777777">
        <w:trPr>
          <w:cantSplit/>
          <w:tblHeader/>
          <w:jc w:val="center"/>
        </w:trPr>
        <w:tc>
          <w:tcPr>
            <w:tcW w:w="652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3D2272E" w14:textId="77777777" w:rsidR="00307AC0" w:rsidRDefault="00000000">
            <w:pPr>
              <w:jc w:val="center"/>
            </w:pPr>
            <w:r>
              <w:rPr>
                <w:rFonts w:ascii="Calibri" w:hAnsi="Calibri"/>
                <w:b/>
                <w:sz w:val="15"/>
              </w:rPr>
              <w:t>Voce</w:t>
            </w:r>
          </w:p>
        </w:tc>
        <w:tc>
          <w:tcPr>
            <w:tcW w:w="4620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035EB6D" w14:textId="77777777" w:rsidR="00307AC0" w:rsidRDefault="00000000">
            <w:r>
              <w:rPr>
                <w:rFonts w:ascii="Calibri" w:hAnsi="Calibri"/>
                <w:b/>
                <w:sz w:val="15"/>
              </w:rPr>
              <w:t>Criterio e limite</w:t>
            </w:r>
          </w:p>
        </w:tc>
        <w:tc>
          <w:tcPr>
            <w:tcW w:w="879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F9574A8" w14:textId="77777777" w:rsidR="00307AC0" w:rsidRDefault="00000000">
            <w:pPr>
              <w:jc w:val="center"/>
            </w:pPr>
            <w:r>
              <w:rPr>
                <w:rFonts w:ascii="Calibri" w:hAnsi="Calibri"/>
                <w:b/>
                <w:sz w:val="15"/>
              </w:rPr>
              <w:t>Punti</w:t>
            </w:r>
          </w:p>
        </w:tc>
        <w:tc>
          <w:tcPr>
            <w:tcW w:w="1134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3A95CD9" w14:textId="77777777" w:rsidR="00307AC0" w:rsidRDefault="00000000">
            <w:pPr>
              <w:jc w:val="center"/>
            </w:pPr>
            <w:r>
              <w:rPr>
                <w:rFonts w:ascii="Calibri" w:hAnsi="Calibri"/>
                <w:b/>
                <w:sz w:val="15"/>
              </w:rPr>
              <w:t>Rif. CV</w:t>
            </w:r>
          </w:p>
        </w:tc>
        <w:tc>
          <w:tcPr>
            <w:tcW w:w="1134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35BC893" w14:textId="77777777" w:rsidR="00307AC0" w:rsidRDefault="00000000">
            <w:pPr>
              <w:jc w:val="center"/>
            </w:pPr>
            <w:r>
              <w:rPr>
                <w:rFonts w:ascii="Calibri" w:hAnsi="Calibri"/>
                <w:b/>
                <w:sz w:val="15"/>
              </w:rPr>
              <w:t>Autoval.</w:t>
            </w:r>
          </w:p>
        </w:tc>
        <w:tc>
          <w:tcPr>
            <w:tcW w:w="1134" w:type="dxa"/>
            <w:shd w:val="clear" w:color="auto" w:fill="D9EAF7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32A7DC7" w14:textId="77777777" w:rsidR="00307AC0" w:rsidRDefault="00000000">
            <w:pPr>
              <w:jc w:val="center"/>
            </w:pPr>
            <w:r>
              <w:rPr>
                <w:rFonts w:ascii="Calibri" w:hAnsi="Calibri"/>
                <w:b/>
                <w:sz w:val="15"/>
              </w:rPr>
              <w:t>Ufficio</w:t>
            </w:r>
          </w:p>
        </w:tc>
      </w:tr>
      <w:tr w:rsidR="00307AC0" w14:paraId="58A00D59" w14:textId="77777777">
        <w:trPr>
          <w:cantSplit/>
          <w:jc w:val="center"/>
        </w:trPr>
        <w:tc>
          <w:tcPr>
            <w:tcW w:w="65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CB9CB48" w14:textId="77777777" w:rsidR="00307AC0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A1</w:t>
            </w:r>
          </w:p>
        </w:tc>
        <w:tc>
          <w:tcPr>
            <w:tcW w:w="462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EB86ACB" w14:textId="77777777" w:rsidR="00307AC0" w:rsidRDefault="00000000">
            <w:r>
              <w:rPr>
                <w:rFonts w:ascii="Calibri" w:hAnsi="Calibri"/>
                <w:sz w:val="15"/>
              </w:rPr>
              <w:t>Titolo di studio più elevato: laurea magistrale/specialistica/previgente ordinamento = 10; laurea triennale = 8; diploma = 5. Si valuta un solo titolo.</w:t>
            </w:r>
          </w:p>
        </w:tc>
        <w:tc>
          <w:tcPr>
            <w:tcW w:w="87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3E594DC" w14:textId="77777777" w:rsidR="00307AC0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max 10</w:t>
            </w: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98C8EB8" w14:textId="77777777" w:rsidR="00307AC0" w:rsidRDefault="00307AC0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04BF7AC" w14:textId="77777777" w:rsidR="00307AC0" w:rsidRDefault="00307AC0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D693842" w14:textId="77777777" w:rsidR="00307AC0" w:rsidRDefault="00307AC0">
            <w:pPr>
              <w:jc w:val="center"/>
            </w:pPr>
          </w:p>
        </w:tc>
      </w:tr>
      <w:tr w:rsidR="00307AC0" w14:paraId="21EEF606" w14:textId="77777777">
        <w:trPr>
          <w:cantSplit/>
          <w:jc w:val="center"/>
        </w:trPr>
        <w:tc>
          <w:tcPr>
            <w:tcW w:w="65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F2CF337" w14:textId="77777777" w:rsidR="00307AC0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B1</w:t>
            </w:r>
          </w:p>
        </w:tc>
        <w:tc>
          <w:tcPr>
            <w:tcW w:w="462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A7B3D54" w14:textId="77777777" w:rsidR="00307AC0" w:rsidRDefault="00000000">
            <w:r>
              <w:rPr>
                <w:rFonts w:ascii="Calibri" w:hAnsi="Calibri"/>
                <w:sz w:val="15"/>
              </w:rPr>
              <w:t>Incarichi di tutor in progetti PN/PON/PNRR con uso della piattaforma, almeno 12 ore: 6 punti ciascuno.</w:t>
            </w:r>
          </w:p>
        </w:tc>
        <w:tc>
          <w:tcPr>
            <w:tcW w:w="87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4EC89C4" w14:textId="77777777" w:rsidR="00307AC0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max 30</w:t>
            </w: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16E24A2" w14:textId="77777777" w:rsidR="00307AC0" w:rsidRDefault="00307AC0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9801B36" w14:textId="77777777" w:rsidR="00307AC0" w:rsidRDefault="00307AC0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2A0E7F1" w14:textId="77777777" w:rsidR="00307AC0" w:rsidRDefault="00307AC0">
            <w:pPr>
              <w:jc w:val="center"/>
            </w:pPr>
          </w:p>
        </w:tc>
      </w:tr>
      <w:tr w:rsidR="00307AC0" w14:paraId="5D85559D" w14:textId="77777777">
        <w:trPr>
          <w:cantSplit/>
          <w:jc w:val="center"/>
        </w:trPr>
        <w:tc>
          <w:tcPr>
            <w:tcW w:w="65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7610630" w14:textId="77777777" w:rsidR="00307AC0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B2</w:t>
            </w:r>
          </w:p>
        </w:tc>
        <w:tc>
          <w:tcPr>
            <w:tcW w:w="462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037609E" w14:textId="77777777" w:rsidR="00307AC0" w:rsidRDefault="00000000">
            <w:r>
              <w:rPr>
                <w:rFonts w:ascii="Calibri" w:hAnsi="Calibri"/>
                <w:sz w:val="15"/>
              </w:rPr>
              <w:t>Altri incarichi PN/PON/PNRR con gestione della piattaforma (supporto, facilitatore, valutatore, referente o equivalente), almeno 12 ore: 4 punti ciascuno.</w:t>
            </w:r>
          </w:p>
        </w:tc>
        <w:tc>
          <w:tcPr>
            <w:tcW w:w="87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7824692" w14:textId="77777777" w:rsidR="00307AC0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max 20</w:t>
            </w: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BDA1938" w14:textId="77777777" w:rsidR="00307AC0" w:rsidRDefault="00307AC0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9064C71" w14:textId="77777777" w:rsidR="00307AC0" w:rsidRDefault="00307AC0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1AF4F63" w14:textId="77777777" w:rsidR="00307AC0" w:rsidRDefault="00307AC0">
            <w:pPr>
              <w:jc w:val="center"/>
            </w:pPr>
          </w:p>
        </w:tc>
      </w:tr>
      <w:tr w:rsidR="00307AC0" w14:paraId="7997F7D6" w14:textId="77777777">
        <w:trPr>
          <w:cantSplit/>
          <w:jc w:val="center"/>
        </w:trPr>
        <w:tc>
          <w:tcPr>
            <w:tcW w:w="65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F326144" w14:textId="77777777" w:rsidR="00307AC0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C1</w:t>
            </w:r>
          </w:p>
        </w:tc>
        <w:tc>
          <w:tcPr>
            <w:tcW w:w="462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ACA69DC" w14:textId="77777777" w:rsidR="00307AC0" w:rsidRDefault="00000000">
            <w:r>
              <w:rPr>
                <w:rFonts w:ascii="Calibri" w:hAnsi="Calibri"/>
                <w:sz w:val="15"/>
              </w:rPr>
              <w:t>Esperienze di tutor d'aula/didattico in altri percorsi formativi, almeno 12 ore: 3 punti ciascuna.</w:t>
            </w:r>
          </w:p>
        </w:tc>
        <w:tc>
          <w:tcPr>
            <w:tcW w:w="87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24BF5F0" w14:textId="77777777" w:rsidR="00307AC0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max 15</w:t>
            </w: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726C9F0" w14:textId="77777777" w:rsidR="00307AC0" w:rsidRDefault="00307AC0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61DB62F" w14:textId="77777777" w:rsidR="00307AC0" w:rsidRDefault="00307AC0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CE2F32F" w14:textId="77777777" w:rsidR="00307AC0" w:rsidRDefault="00307AC0">
            <w:pPr>
              <w:jc w:val="center"/>
            </w:pPr>
          </w:p>
        </w:tc>
      </w:tr>
      <w:tr w:rsidR="00307AC0" w14:paraId="38D0CAF4" w14:textId="77777777">
        <w:trPr>
          <w:cantSplit/>
          <w:jc w:val="center"/>
        </w:trPr>
        <w:tc>
          <w:tcPr>
            <w:tcW w:w="65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60BBB8F" w14:textId="77777777" w:rsidR="00307AC0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D1</w:t>
            </w:r>
          </w:p>
        </w:tc>
        <w:tc>
          <w:tcPr>
            <w:tcW w:w="462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B274FAB" w14:textId="77777777" w:rsidR="00307AC0" w:rsidRDefault="00000000">
            <w:r>
              <w:rPr>
                <w:rFonts w:ascii="Calibri" w:hAnsi="Calibri"/>
                <w:sz w:val="15"/>
              </w:rPr>
              <w:t>Esperienze documentate di organizzazione, monitoraggio o supporto amministrativo-didattico in progetti scolastici: 3 punti ciascuna.</w:t>
            </w:r>
          </w:p>
        </w:tc>
        <w:tc>
          <w:tcPr>
            <w:tcW w:w="87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E280A1E" w14:textId="77777777" w:rsidR="00307AC0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max 15</w:t>
            </w: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119072C" w14:textId="77777777" w:rsidR="00307AC0" w:rsidRDefault="00307AC0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83520DD" w14:textId="77777777" w:rsidR="00307AC0" w:rsidRDefault="00307AC0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93A9E1E" w14:textId="77777777" w:rsidR="00307AC0" w:rsidRDefault="00307AC0">
            <w:pPr>
              <w:jc w:val="center"/>
            </w:pPr>
          </w:p>
        </w:tc>
      </w:tr>
      <w:tr w:rsidR="00307AC0" w14:paraId="5C674060" w14:textId="77777777">
        <w:trPr>
          <w:cantSplit/>
          <w:jc w:val="center"/>
        </w:trPr>
        <w:tc>
          <w:tcPr>
            <w:tcW w:w="65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D06B541" w14:textId="77777777" w:rsidR="00307AC0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E1</w:t>
            </w:r>
          </w:p>
        </w:tc>
        <w:tc>
          <w:tcPr>
            <w:tcW w:w="462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5644472" w14:textId="77777777" w:rsidR="00307AC0" w:rsidRDefault="00000000">
            <w:r>
              <w:rPr>
                <w:rFonts w:ascii="Calibri" w:hAnsi="Calibri"/>
                <w:sz w:val="15"/>
              </w:rPr>
              <w:t>Certificazioni digitali rilasciate da soggetti accreditati/riconosciuti: 2 punti ciascuna.</w:t>
            </w:r>
          </w:p>
        </w:tc>
        <w:tc>
          <w:tcPr>
            <w:tcW w:w="87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2A2AE58" w14:textId="77777777" w:rsidR="00307AC0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max 10</w:t>
            </w: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6073326" w14:textId="77777777" w:rsidR="00307AC0" w:rsidRDefault="00307AC0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D41EFB9" w14:textId="77777777" w:rsidR="00307AC0" w:rsidRDefault="00307AC0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59691E1" w14:textId="77777777" w:rsidR="00307AC0" w:rsidRDefault="00307AC0">
            <w:pPr>
              <w:jc w:val="center"/>
            </w:pPr>
          </w:p>
        </w:tc>
      </w:tr>
      <w:tr w:rsidR="00307AC0" w14:paraId="08CD0BC8" w14:textId="77777777">
        <w:trPr>
          <w:cantSplit/>
          <w:jc w:val="center"/>
        </w:trPr>
        <w:tc>
          <w:tcPr>
            <w:tcW w:w="652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01D8256" w14:textId="77777777" w:rsidR="00307AC0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TOTALE</w:t>
            </w:r>
          </w:p>
        </w:tc>
        <w:tc>
          <w:tcPr>
            <w:tcW w:w="462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71DE075" w14:textId="77777777" w:rsidR="00307AC0" w:rsidRDefault="00000000">
            <w:r>
              <w:rPr>
                <w:rFonts w:ascii="Calibri" w:hAnsi="Calibri"/>
                <w:sz w:val="15"/>
              </w:rPr>
              <w:t>Punteggio massimo. Soglia di idoneità: 50/100.</w:t>
            </w:r>
          </w:p>
        </w:tc>
        <w:tc>
          <w:tcPr>
            <w:tcW w:w="879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038995C" w14:textId="77777777" w:rsidR="00307AC0" w:rsidRDefault="00000000">
            <w:pPr>
              <w:jc w:val="center"/>
            </w:pPr>
            <w:r>
              <w:rPr>
                <w:rFonts w:ascii="Calibri" w:hAnsi="Calibri"/>
                <w:sz w:val="15"/>
              </w:rPr>
              <w:t>100</w:t>
            </w: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66030C2" w14:textId="77777777" w:rsidR="00307AC0" w:rsidRDefault="00307AC0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33B64F9" w14:textId="77777777" w:rsidR="00307AC0" w:rsidRDefault="00307AC0">
            <w:pPr>
              <w:jc w:val="center"/>
            </w:pPr>
          </w:p>
        </w:tc>
        <w:tc>
          <w:tcPr>
            <w:tcW w:w="1134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89D6233" w14:textId="77777777" w:rsidR="00307AC0" w:rsidRDefault="00307AC0">
            <w:pPr>
              <w:jc w:val="center"/>
            </w:pPr>
          </w:p>
        </w:tc>
      </w:tr>
    </w:tbl>
    <w:p w14:paraId="3D49B58C" w14:textId="77777777" w:rsidR="00307AC0" w:rsidRDefault="00307AC0">
      <w:pPr>
        <w:spacing w:after="20"/>
      </w:pPr>
    </w:p>
    <w:p w14:paraId="1F5BCCE3" w14:textId="422F63C3" w:rsidR="006D0296" w:rsidRDefault="006D0296">
      <w:pPr>
        <w:spacing w:after="60"/>
        <w:jc w:val="both"/>
        <w:rPr>
          <w:rFonts w:ascii="Calibri" w:hAnsi="Calibri"/>
        </w:rPr>
      </w:pPr>
      <w:r>
        <w:rPr>
          <w:rFonts w:ascii="Calibri" w:hAnsi="Calibri"/>
          <w:sz w:val="18"/>
        </w:rPr>
        <w:t>Data _________________</w:t>
      </w:r>
      <w:proofErr w:type="gramStart"/>
      <w:r>
        <w:rPr>
          <w:rFonts w:ascii="Calibri" w:hAnsi="Calibri"/>
          <w:sz w:val="18"/>
        </w:rPr>
        <w:t>_  Firma</w:t>
      </w:r>
      <w:proofErr w:type="gramEnd"/>
      <w:r>
        <w:rPr>
          <w:rFonts w:ascii="Calibri" w:hAnsi="Calibri"/>
          <w:sz w:val="18"/>
        </w:rPr>
        <w:t xml:space="preserve"> candidato/a ______________________________  </w:t>
      </w:r>
    </w:p>
    <w:p w14:paraId="5E9C844A" w14:textId="77777777" w:rsidR="008D3254" w:rsidRDefault="008D3254">
      <w:pPr>
        <w:spacing w:after="60"/>
        <w:jc w:val="both"/>
        <w:rPr>
          <w:rFonts w:ascii="Calibri" w:hAnsi="Calibri"/>
        </w:rPr>
      </w:pPr>
    </w:p>
    <w:p w14:paraId="3FEF57CD" w14:textId="66E4479F" w:rsidR="008D3254" w:rsidRPr="008D3254" w:rsidRDefault="00000000">
      <w:pPr>
        <w:spacing w:after="60"/>
        <w:jc w:val="both"/>
        <w:rPr>
          <w:rFonts w:ascii="Calibri" w:hAnsi="Calibri"/>
          <w:sz w:val="18"/>
          <w:szCs w:val="18"/>
        </w:rPr>
      </w:pPr>
      <w:r w:rsidRPr="008D3254">
        <w:rPr>
          <w:rFonts w:ascii="Calibri" w:hAnsi="Calibri"/>
          <w:sz w:val="18"/>
          <w:szCs w:val="18"/>
        </w:rPr>
        <w:t xml:space="preserve">Esito: </w:t>
      </w:r>
      <w:proofErr w:type="gramStart"/>
      <w:r w:rsidRPr="008D3254">
        <w:rPr>
          <w:rFonts w:ascii="Calibri" w:hAnsi="Calibri"/>
          <w:sz w:val="18"/>
          <w:szCs w:val="18"/>
        </w:rPr>
        <w:t>[ ]</w:t>
      </w:r>
      <w:proofErr w:type="gramEnd"/>
      <w:r w:rsidRPr="008D3254">
        <w:rPr>
          <w:rFonts w:ascii="Calibri" w:hAnsi="Calibri"/>
          <w:sz w:val="18"/>
          <w:szCs w:val="18"/>
        </w:rPr>
        <w:t xml:space="preserve"> idoneo/a  [ ] non idoneo/a  -  Punteggio attribuito: ______ / 100</w:t>
      </w:r>
    </w:p>
    <w:p w14:paraId="05C5AF74" w14:textId="4DD05269" w:rsidR="00307AC0" w:rsidRDefault="00000000">
      <w:pPr>
        <w:spacing w:after="60"/>
        <w:jc w:val="both"/>
      </w:pPr>
      <w:r w:rsidRPr="008D3254">
        <w:rPr>
          <w:rFonts w:ascii="Calibri" w:hAnsi="Calibri"/>
          <w:sz w:val="18"/>
          <w:szCs w:val="18"/>
        </w:rPr>
        <w:t>Note/motivazione:</w:t>
      </w:r>
      <w:r>
        <w:rPr>
          <w:rFonts w:ascii="Calibri" w:hAnsi="Calibri"/>
        </w:rPr>
        <w:t xml:space="preserve"> __________________________________________________________________________________________________</w:t>
      </w:r>
      <w:r>
        <w:rPr>
          <w:rFonts w:ascii="Calibri" w:hAnsi="Calibri"/>
          <w:sz w:val="18"/>
        </w:rPr>
        <w:t>Firma commissione/Dirigente</w:t>
      </w:r>
    </w:p>
    <w:sectPr w:rsidR="00307AC0" w:rsidSect="008D3254">
      <w:footerReference w:type="even" r:id="rId12"/>
      <w:footerReference w:type="default" r:id="rId13"/>
      <w:pgSz w:w="11907" w:h="16839" w:code="9"/>
      <w:pgMar w:top="993" w:right="1134" w:bottom="1134" w:left="993" w:header="567" w:footer="44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F88F8" w14:textId="77777777" w:rsidR="00C6019A" w:rsidRDefault="00C6019A">
      <w:r>
        <w:separator/>
      </w:r>
    </w:p>
  </w:endnote>
  <w:endnote w:type="continuationSeparator" w:id="0">
    <w:p w14:paraId="01199420" w14:textId="77777777" w:rsidR="00C6019A" w:rsidRDefault="00C60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71055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94A5E8C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1F543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70AD717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20230" w14:textId="77777777" w:rsidR="00C6019A" w:rsidRDefault="00C6019A">
      <w:r>
        <w:separator/>
      </w:r>
    </w:p>
  </w:footnote>
  <w:footnote w:type="continuationSeparator" w:id="0">
    <w:p w14:paraId="424E5B6C" w14:textId="77777777" w:rsidR="00C6019A" w:rsidRDefault="00C601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7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9F34D4"/>
    <w:multiLevelType w:val="hybridMultilevel"/>
    <w:tmpl w:val="B53E9F8A"/>
    <w:lvl w:ilvl="0" w:tplc="591CE0CA">
      <w:numFmt w:val="bullet"/>
      <w:lvlText w:val="•"/>
      <w:lvlJc w:val="left"/>
      <w:pPr>
        <w:ind w:left="708" w:hanging="708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2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8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17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0"/>
  </w:num>
  <w:num w:numId="7" w16cid:durableId="320961757">
    <w:abstractNumId w:val="7"/>
  </w:num>
  <w:num w:numId="8" w16cid:durableId="527791315">
    <w:abstractNumId w:val="25"/>
  </w:num>
  <w:num w:numId="9" w16cid:durableId="693112086">
    <w:abstractNumId w:val="22"/>
  </w:num>
  <w:num w:numId="10" w16cid:durableId="1838380322">
    <w:abstractNumId w:val="12"/>
  </w:num>
  <w:num w:numId="11" w16cid:durableId="1461151839">
    <w:abstractNumId w:val="33"/>
  </w:num>
  <w:num w:numId="12" w16cid:durableId="1154950419">
    <w:abstractNumId w:val="31"/>
  </w:num>
  <w:num w:numId="13" w16cid:durableId="470903070">
    <w:abstractNumId w:val="20"/>
  </w:num>
  <w:num w:numId="14" w16cid:durableId="124734704">
    <w:abstractNumId w:val="13"/>
  </w:num>
  <w:num w:numId="15" w16cid:durableId="455832274">
    <w:abstractNumId w:val="23"/>
  </w:num>
  <w:num w:numId="16" w16cid:durableId="1708555802">
    <w:abstractNumId w:val="5"/>
  </w:num>
  <w:num w:numId="17" w16cid:durableId="1460490128">
    <w:abstractNumId w:val="28"/>
  </w:num>
  <w:num w:numId="18" w16cid:durableId="965310642">
    <w:abstractNumId w:val="21"/>
  </w:num>
  <w:num w:numId="19" w16cid:durableId="181016513">
    <w:abstractNumId w:val="29"/>
  </w:num>
  <w:num w:numId="20" w16cid:durableId="902134030">
    <w:abstractNumId w:val="16"/>
  </w:num>
  <w:num w:numId="21" w16cid:durableId="1244561181">
    <w:abstractNumId w:val="9"/>
  </w:num>
  <w:num w:numId="22" w16cid:durableId="678771423">
    <w:abstractNumId w:val="32"/>
  </w:num>
  <w:num w:numId="23" w16cid:durableId="1845778767">
    <w:abstractNumId w:val="8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4"/>
  </w:num>
  <w:num w:numId="27" w16cid:durableId="300695580">
    <w:abstractNumId w:val="34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5"/>
  </w:num>
  <w:num w:numId="31" w16cid:durableId="5719752">
    <w:abstractNumId w:val="11"/>
  </w:num>
  <w:num w:numId="32" w16cid:durableId="888300677">
    <w:abstractNumId w:val="27"/>
  </w:num>
  <w:num w:numId="33" w16cid:durableId="746540458">
    <w:abstractNumId w:val="14"/>
  </w:num>
  <w:num w:numId="34" w16cid:durableId="832912483">
    <w:abstractNumId w:val="30"/>
  </w:num>
  <w:num w:numId="35" w16cid:durableId="18199592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6"/>
  </w:num>
  <w:num w:numId="37" w16cid:durableId="18325955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2E30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6E4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2267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159F"/>
    <w:rsid w:val="0023285D"/>
    <w:rsid w:val="00240337"/>
    <w:rsid w:val="002432A0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07AC0"/>
    <w:rsid w:val="0031456B"/>
    <w:rsid w:val="003324B1"/>
    <w:rsid w:val="00336F0F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0363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4B91"/>
    <w:rsid w:val="00497369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4E71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920"/>
    <w:rsid w:val="005A538D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173B6"/>
    <w:rsid w:val="0062483F"/>
    <w:rsid w:val="00626BCB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296"/>
    <w:rsid w:val="006D04D6"/>
    <w:rsid w:val="006D39F3"/>
    <w:rsid w:val="006D415B"/>
    <w:rsid w:val="006D4AC3"/>
    <w:rsid w:val="006E0673"/>
    <w:rsid w:val="006E6423"/>
    <w:rsid w:val="006E642D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76DE"/>
    <w:rsid w:val="00767F4A"/>
    <w:rsid w:val="00770CF4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6FAB"/>
    <w:rsid w:val="00801BA6"/>
    <w:rsid w:val="00804698"/>
    <w:rsid w:val="008122E8"/>
    <w:rsid w:val="00815D29"/>
    <w:rsid w:val="00831FA2"/>
    <w:rsid w:val="00832733"/>
    <w:rsid w:val="0083679D"/>
    <w:rsid w:val="0083680A"/>
    <w:rsid w:val="00842499"/>
    <w:rsid w:val="00842E3A"/>
    <w:rsid w:val="008459E3"/>
    <w:rsid w:val="00847E8A"/>
    <w:rsid w:val="00850CCF"/>
    <w:rsid w:val="00851D16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B7047"/>
    <w:rsid w:val="008C756B"/>
    <w:rsid w:val="008D1317"/>
    <w:rsid w:val="008D3254"/>
    <w:rsid w:val="008D3F81"/>
    <w:rsid w:val="008E0DE5"/>
    <w:rsid w:val="008F0D94"/>
    <w:rsid w:val="008F28B1"/>
    <w:rsid w:val="008F3CD8"/>
    <w:rsid w:val="008F7B5F"/>
    <w:rsid w:val="0090380A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0939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3FC0"/>
    <w:rsid w:val="00BD5445"/>
    <w:rsid w:val="00BD66F8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019A"/>
    <w:rsid w:val="00C61D88"/>
    <w:rsid w:val="00C653F2"/>
    <w:rsid w:val="00C711D2"/>
    <w:rsid w:val="00C728F6"/>
    <w:rsid w:val="00C72A6F"/>
    <w:rsid w:val="00C807AE"/>
    <w:rsid w:val="00C85681"/>
    <w:rsid w:val="00C9066B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04B1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0A2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1963"/>
    <w:rsid w:val="00E5247C"/>
    <w:rsid w:val="00E61183"/>
    <w:rsid w:val="00E674BE"/>
    <w:rsid w:val="00E72F8E"/>
    <w:rsid w:val="00E73B87"/>
    <w:rsid w:val="00E74814"/>
    <w:rsid w:val="00E748D5"/>
    <w:rsid w:val="00E7672F"/>
    <w:rsid w:val="00E7780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4A58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83EBD"/>
    <w:rsid w:val="00F9157E"/>
    <w:rsid w:val="00F92A96"/>
    <w:rsid w:val="00F95EBA"/>
    <w:rsid w:val="00F977B4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10C1E1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Calibri" w:hAnsi="Calibri"/>
      <w:b/>
      <w:kern w:val="28"/>
      <w:sz w:val="21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rFonts w:ascii="Calibri" w:hAnsi="Calibri"/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eic88700q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eic88700q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GRIGLIA DI VALUTAZIONE DEI TUTOR INTERNI - DM 38/2026</dc:title>
  <dc:subject>PN Scuola e competenze 2021-2027 - DM 38/2026 - ESO4.5.A2.B-FSEPN-SI-2026-220</dc:subject>
  <dc:creator>Virginia Ruggeri</dc:creator>
  <cp:keywords>DM 38/2026; Avviso 95165; esperti; tutor; selezione integrata; FSE+</cp:keywords>
  <dc:description>Documento predisposto sulla carta intestata dell'Istituto Comprensivo n. 7 Enzo Drago.</dc:description>
  <cp:lastModifiedBy>Virginia Ruggeri</cp:lastModifiedBy>
  <cp:revision>5</cp:revision>
  <cp:lastPrinted>2017-09-07T10:02:00Z</cp:lastPrinted>
  <dcterms:created xsi:type="dcterms:W3CDTF">2026-06-17T08:16:00Z</dcterms:created>
  <dcterms:modified xsi:type="dcterms:W3CDTF">2026-08-04T18:44:00Z</dcterms:modified>
  <cp:category>Griglie di valutazione</cp:category>
</cp:coreProperties>
</file>