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0BAD2" w14:textId="49784000" w:rsidR="00EC0DFD" w:rsidRPr="00E51963" w:rsidRDefault="0009749E" w:rsidP="00E51963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FEC53E6" wp14:editId="1F19620B">
            <wp:simplePos x="0" y="0"/>
            <wp:positionH relativeFrom="column">
              <wp:posOffset>-179705</wp:posOffset>
            </wp:positionH>
            <wp:positionV relativeFrom="paragraph">
              <wp:posOffset>-574112</wp:posOffset>
            </wp:positionV>
            <wp:extent cx="6826250" cy="701675"/>
            <wp:effectExtent l="0" t="0" r="0" b="0"/>
            <wp:wrapNone/>
            <wp:docPr id="1824763717" name="Immagine 3" descr="Loghi del Programma nazionale Scuola e competenze 2021-2027, dell'Unione europea e del Ministero dell'istruzione e del merito." title="Loghi del Programma nazionale Scuola e competenze 2021-2027, dell'Unione europea e del Ministero dell'istruzione e del meri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628D"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6DEBFB47" w14:textId="77777777" w:rsidR="00032E30" w:rsidRPr="00032E30" w:rsidRDefault="00032E30" w:rsidP="00032E30">
      <w:pPr>
        <w:widowControl w:val="0"/>
        <w:spacing w:before="86"/>
        <w:ind w:left="2004" w:right="1985"/>
        <w:jc w:val="center"/>
        <w:rPr>
          <w:rFonts w:ascii="Calibri" w:eastAsia="Cambria" w:hAnsi="Calibri" w:cs="David"/>
          <w:b/>
          <w:color w:val="0056AC"/>
          <w:sz w:val="28"/>
          <w:szCs w:val="28"/>
          <w:lang w:eastAsia="en-US"/>
        </w:rPr>
      </w:pPr>
      <w:r w:rsidRPr="00032E30">
        <w:rPr>
          <w:rFonts w:ascii="Calibri" w:eastAsia="Calibri" w:hAnsi="Calibri" w:cs="David"/>
          <w:b/>
          <w:noProof/>
          <w:color w:val="0056AC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0111130" wp14:editId="09CD4219">
            <wp:simplePos x="0" y="0"/>
            <wp:positionH relativeFrom="margin">
              <wp:posOffset>62865</wp:posOffset>
            </wp:positionH>
            <wp:positionV relativeFrom="paragraph">
              <wp:posOffset>-1905</wp:posOffset>
            </wp:positionV>
            <wp:extent cx="807720" cy="777240"/>
            <wp:effectExtent l="0" t="0" r="0" b="3810"/>
            <wp:wrapNone/>
            <wp:docPr id="1247629036" name="Immagine 1247629036" descr="Logo dell'Istituto Comprensivo n. 7 Enzo Drago di Messina." title="Logo dell'Istituto Comprensivo n. 7 Enzo Drago di Messi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ISTI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T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>U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TO CO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>M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PR</w:t>
      </w:r>
      <w:r w:rsidRPr="00032E30">
        <w:rPr>
          <w:rFonts w:ascii="Calibri" w:eastAsia="Cambria" w:hAnsi="Calibri" w:cs="David"/>
          <w:b/>
          <w:bCs/>
          <w:color w:val="0056AC"/>
          <w:spacing w:val="-2"/>
          <w:sz w:val="28"/>
          <w:szCs w:val="28"/>
          <w:lang w:eastAsia="en-US"/>
        </w:rPr>
        <w:t>E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N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SIVO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 xml:space="preserve"> 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N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. 7</w:t>
      </w:r>
      <w:r w:rsidRPr="00032E30">
        <w:rPr>
          <w:rFonts w:ascii="Calibri" w:eastAsia="Cambria" w:hAnsi="Calibri" w:cs="David"/>
          <w:b/>
          <w:bCs/>
          <w:color w:val="0056AC"/>
          <w:spacing w:val="-2"/>
          <w:sz w:val="28"/>
          <w:szCs w:val="28"/>
          <w:lang w:eastAsia="en-US"/>
        </w:rPr>
        <w:t xml:space="preserve"> </w:t>
      </w:r>
      <w:r w:rsidRPr="00032E30">
        <w:rPr>
          <w:rFonts w:ascii="Calibri" w:eastAsia="Cambria" w:hAnsi="Calibri" w:cs="David"/>
          <w:b/>
          <w:bCs/>
          <w:color w:val="0056AC"/>
          <w:spacing w:val="-1"/>
          <w:sz w:val="28"/>
          <w:szCs w:val="28"/>
          <w:lang w:eastAsia="en-US"/>
        </w:rPr>
        <w:t>“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EN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ZO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 xml:space="preserve"> </w:t>
      </w:r>
      <w:r w:rsidRPr="00032E30">
        <w:rPr>
          <w:rFonts w:ascii="Calibri" w:eastAsia="Cambria" w:hAnsi="Calibri" w:cs="David"/>
          <w:b/>
          <w:bCs/>
          <w:color w:val="0056AC"/>
          <w:spacing w:val="-1"/>
          <w:sz w:val="28"/>
          <w:szCs w:val="28"/>
          <w:lang w:eastAsia="en-US"/>
        </w:rPr>
        <w:t>DR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AGO”</w:t>
      </w:r>
    </w:p>
    <w:p w14:paraId="1113CFB4" w14:textId="77777777" w:rsidR="00032E30" w:rsidRPr="00032E30" w:rsidRDefault="00032E30" w:rsidP="00032E30">
      <w:pPr>
        <w:widowControl w:val="0"/>
        <w:spacing w:line="234" w:lineRule="exact"/>
        <w:ind w:left="2075" w:right="2062"/>
        <w:jc w:val="center"/>
        <w:rPr>
          <w:rFonts w:ascii="Calibri" w:eastAsia="Cambria" w:hAnsi="Calibri" w:cs="Calibri"/>
          <w:color w:val="0056AC"/>
          <w:sz w:val="18"/>
          <w:szCs w:val="18"/>
          <w:lang w:eastAsia="en-US"/>
        </w:rPr>
      </w:pP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V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ia</w:t>
      </w:r>
      <w:r w:rsidRPr="00032E30">
        <w:rPr>
          <w:rFonts w:ascii="Calibri" w:eastAsia="Calibri" w:hAnsi="Calibri" w:cs="Calibri"/>
          <w:b/>
          <w:color w:val="0056AC"/>
          <w:sz w:val="18"/>
          <w:szCs w:val="18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Ca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t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,</w:t>
      </w:r>
      <w:r w:rsidRPr="00032E30">
        <w:rPr>
          <w:rFonts w:ascii="Calibri" w:eastAsia="Cambria" w:hAnsi="Calibri" w:cs="Calibri"/>
          <w:bCs/>
          <w:color w:val="0056AC"/>
          <w:spacing w:val="-6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1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3</w:t>
      </w:r>
      <w:r w:rsidRPr="00032E30">
        <w:rPr>
          <w:rFonts w:ascii="Calibri" w:eastAsia="Cambria" w:hAnsi="Calibri" w:cs="Calibri"/>
          <w:bCs/>
          <w:color w:val="0056AC"/>
          <w:spacing w:val="-3"/>
          <w:sz w:val="18"/>
          <w:szCs w:val="18"/>
          <w:lang w:eastAsia="en-US"/>
        </w:rPr>
        <w:t xml:space="preserve"> </w:t>
      </w:r>
      <w:proofErr w:type="spellStart"/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is</w:t>
      </w:r>
      <w:proofErr w:type="spellEnd"/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056AC"/>
          <w:spacing w:val="-2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2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6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–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98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1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2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4</w:t>
      </w:r>
      <w:r w:rsidRPr="00032E30">
        <w:rPr>
          <w:rFonts w:ascii="Calibri" w:eastAsia="Cambria" w:hAnsi="Calibri" w:cs="Calibri"/>
          <w:bCs/>
          <w:color w:val="0056AC"/>
          <w:spacing w:val="-5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s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si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-</w:t>
      </w:r>
      <w:r w:rsidRPr="00032E30">
        <w:rPr>
          <w:rFonts w:ascii="Calibri" w:eastAsia="Cambria" w:hAnsi="Calibri" w:cs="Calibri"/>
          <w:bCs/>
          <w:color w:val="0056AC"/>
          <w:spacing w:val="-9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T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l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/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f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x</w:t>
      </w:r>
      <w:r w:rsidRPr="00032E30">
        <w:rPr>
          <w:rFonts w:ascii="Calibri" w:eastAsia="Cambria" w:hAnsi="Calibri" w:cs="Calibri"/>
          <w:bCs/>
          <w:color w:val="0056AC"/>
          <w:spacing w:val="-7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9</w:t>
      </w:r>
      <w:r w:rsidRPr="00032E30">
        <w:rPr>
          <w:rFonts w:ascii="Calibri" w:eastAsia="Cambria" w:hAnsi="Calibri" w:cs="Calibri"/>
          <w:bCs/>
          <w:color w:val="0056AC"/>
          <w:spacing w:val="2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2</w:t>
      </w:r>
      <w:r w:rsidRPr="00032E30">
        <w:rPr>
          <w:rFonts w:ascii="Calibri" w:eastAsia="Cambria" w:hAnsi="Calibri" w:cs="Calibri"/>
          <w:bCs/>
          <w:color w:val="0056AC"/>
          <w:spacing w:val="-1"/>
          <w:w w:val="99"/>
          <w:sz w:val="18"/>
          <w:szCs w:val="18"/>
          <w:lang w:eastAsia="en-US"/>
        </w:rPr>
        <w:t>9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3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9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5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5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6</w:t>
      </w:r>
    </w:p>
    <w:p w14:paraId="4013D813" w14:textId="77777777" w:rsidR="00032E30" w:rsidRPr="00032E30" w:rsidRDefault="00032E30" w:rsidP="00032E30">
      <w:pPr>
        <w:widowControl w:val="0"/>
        <w:ind w:right="140"/>
        <w:jc w:val="center"/>
        <w:rPr>
          <w:rFonts w:ascii="Calibri" w:eastAsia="Cambria" w:hAnsi="Calibri" w:cs="Calibri"/>
          <w:color w:val="0056AC"/>
          <w:sz w:val="18"/>
          <w:szCs w:val="18"/>
          <w:lang w:eastAsia="en-US"/>
        </w:rPr>
      </w:pP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odice</w:t>
      </w:r>
      <w:r w:rsidRPr="00032E30">
        <w:rPr>
          <w:rFonts w:ascii="Calibri" w:eastAsia="Cambria" w:hAnsi="Calibri" w:cs="Calibri"/>
          <w:bCs/>
          <w:color w:val="0056AC"/>
          <w:spacing w:val="-6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U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ni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v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</w:t>
      </w:r>
      <w:r w:rsidRPr="00032E30">
        <w:rPr>
          <w:rFonts w:ascii="Calibri" w:eastAsia="Cambria" w:hAnsi="Calibri" w:cs="Calibri"/>
          <w:bCs/>
          <w:color w:val="0056AC"/>
          <w:spacing w:val="-8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D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Uff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cio</w:t>
      </w:r>
      <w:r w:rsidRPr="00032E30">
        <w:rPr>
          <w:rFonts w:ascii="Calibri" w:eastAsia="Cambria" w:hAnsi="Calibri" w:cs="Calibri"/>
          <w:bCs/>
          <w:color w:val="0056AC"/>
          <w:spacing w:val="-3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 xml:space="preserve">UFH7FE - 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odice</w:t>
      </w:r>
      <w:r w:rsidRPr="00032E30">
        <w:rPr>
          <w:rFonts w:ascii="Calibri" w:eastAsia="Cambria" w:hAnsi="Calibri" w:cs="Calibri"/>
          <w:bCs/>
          <w:color w:val="0056AC"/>
          <w:spacing w:val="-6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fi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s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l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-5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8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6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7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4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08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33</w:t>
      </w:r>
      <w:r w:rsidRPr="00032E30">
        <w:rPr>
          <w:rFonts w:ascii="Calibri" w:eastAsia="Cambria" w:hAnsi="Calibri" w:cs="Calibri"/>
          <w:bCs/>
          <w:color w:val="0056AC"/>
          <w:spacing w:val="-12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-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 xml:space="preserve"> C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M.</w:t>
      </w:r>
      <w:r w:rsidRPr="00032E30">
        <w:rPr>
          <w:rFonts w:ascii="Calibri" w:eastAsia="Cambria" w:hAnsi="Calibri" w:cs="Calibri"/>
          <w:bCs/>
          <w:color w:val="0056AC"/>
          <w:spacing w:val="-4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056AC"/>
          <w:spacing w:val="2"/>
          <w:w w:val="99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8</w:t>
      </w:r>
      <w:r w:rsidRPr="00032E30">
        <w:rPr>
          <w:rFonts w:ascii="Calibri" w:eastAsia="Cambria" w:hAnsi="Calibri" w:cs="Calibri"/>
          <w:bCs/>
          <w:color w:val="0056AC"/>
          <w:spacing w:val="-1"/>
          <w:w w:val="99"/>
          <w:sz w:val="18"/>
          <w:szCs w:val="18"/>
          <w:lang w:eastAsia="en-US"/>
        </w:rPr>
        <w:t>8</w:t>
      </w:r>
      <w:r w:rsidRPr="00032E30">
        <w:rPr>
          <w:rFonts w:ascii="Calibri" w:eastAsia="Cambria" w:hAnsi="Calibri" w:cs="Calibri"/>
          <w:bCs/>
          <w:color w:val="0056AC"/>
          <w:spacing w:val="2"/>
          <w:w w:val="99"/>
          <w:sz w:val="18"/>
          <w:szCs w:val="18"/>
          <w:lang w:eastAsia="en-US"/>
        </w:rPr>
        <w:t>7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-1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Q</w:t>
      </w:r>
    </w:p>
    <w:p w14:paraId="545526C5" w14:textId="77777777" w:rsidR="00032E30" w:rsidRPr="00032E30" w:rsidRDefault="00032E30" w:rsidP="00032E30">
      <w:pPr>
        <w:widowControl w:val="0"/>
        <w:spacing w:line="242" w:lineRule="auto"/>
        <w:ind w:right="-43"/>
        <w:jc w:val="center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ai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l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 xml:space="preserve">: </w:t>
      </w:r>
      <w:hyperlink r:id="rId10"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m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c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7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q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@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s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t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ruzio</w:t>
        </w:r>
        <w:r w:rsidRPr="00032E30">
          <w:rPr>
            <w:rFonts w:ascii="Calibri" w:eastAsia="Cambria" w:hAnsi="Calibri" w:cs="Calibri"/>
            <w:bCs/>
            <w:color w:val="0056AC"/>
            <w:spacing w:val="-4"/>
            <w:sz w:val="18"/>
            <w:szCs w:val="18"/>
            <w:lang w:eastAsia="en-US"/>
          </w:rPr>
          <w:t>n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e.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3"/>
            <w:sz w:val="18"/>
            <w:szCs w:val="18"/>
            <w:lang w:eastAsia="en-US"/>
          </w:rPr>
          <w:t>t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;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 xml:space="preserve"> </w:t>
        </w:r>
      </w:hyperlink>
      <w:hyperlink r:id="rId11"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m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c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7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q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@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p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c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.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s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t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r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uzi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one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.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 xml:space="preserve">it </w:t>
        </w:r>
      </w:hyperlink>
    </w:p>
    <w:p w14:paraId="61BD338C" w14:textId="77777777" w:rsidR="00032E30" w:rsidRPr="00032E30" w:rsidRDefault="00032E30" w:rsidP="00032E30">
      <w:pPr>
        <w:widowControl w:val="0"/>
        <w:spacing w:line="242" w:lineRule="auto"/>
        <w:ind w:right="-43"/>
        <w:jc w:val="center"/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</w:pP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w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w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w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cn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7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zodra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g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o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s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si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d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u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it</w:t>
      </w:r>
    </w:p>
    <w:p w14:paraId="65820F42" w14:textId="77777777" w:rsidR="00767F4A" w:rsidRDefault="00767F4A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49903503" w14:textId="77777777" w:rsidR="00767F4A" w:rsidRPr="0087562D" w:rsidRDefault="001F031D" w:rsidP="0096628D">
      <w:pPr>
        <w:pStyle w:val="Titolo61"/>
        <w:keepNext/>
        <w:keepLines/>
        <w:widowControl/>
        <w:shd w:val="clear" w:color="auto" w:fill="auto"/>
        <w:spacing w:before="40" w:after="80" w:line="240" w:lineRule="auto"/>
        <w:jc w:val="both"/>
        <w:rPr>
          <w:rFonts w:asciiTheme="minorHAnsi" w:hAnsiTheme="minorHAnsi"/>
          <w:i/>
          <w:iCs/>
          <w:sz w:val="24"/>
          <w:szCs w:val="24"/>
        </w:rPr>
      </w:pPr>
      <w:r>
        <w:rPr>
          <w:rFonts w:ascii="Calibri" w:hAnsi="Calibri"/>
          <w:sz w:val="20"/>
        </w:rPr>
        <w:t>OGGETTO: GRIGLIA UNICA DI VALUTAZIONE DEGLI ESPERTI - DM 38/2026</w:t>
      </w:r>
    </w:p>
    <w:p w14:paraId="711F4540" w14:textId="7B1CF58D" w:rsidR="00E51963" w:rsidRDefault="0023159F" w:rsidP="0009749E">
      <w:pPr>
        <w:keepLines/>
        <w:tabs>
          <w:tab w:val="left" w:pos="1733"/>
        </w:tabs>
        <w:autoSpaceDE w:val="0"/>
        <w:autoSpaceDN w:val="0"/>
        <w:ind w:right="284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bookmarkStart w:id="0" w:name="_Hlk201678133"/>
      <w:r w:rsidRPr="0023159F">
        <w:rPr>
          <w:rFonts w:asciiTheme="minorHAnsi" w:hAnsiTheme="minorHAnsi" w:cstheme="minorHAnsi"/>
          <w:i/>
          <w:iCs/>
          <w:sz w:val="18"/>
          <w:szCs w:val="24"/>
        </w:rPr>
        <w:t>Fondi Strutturali Europei – Programma Nazionale “Scuola e competenze” 2021-2027 –</w:t>
      </w:r>
      <w:r w:rsidR="0009749E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Priorità 01 – Scuola e competenze – Fondo Sociale Europeo Plus (FSE+) – Obiettivo</w:t>
      </w:r>
      <w:r w:rsidR="0009749E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Specifico ESO4.5, Azione ESO4.5.A2 – Sotto azione ESO4.5.A2.B, interventi di cui al</w:t>
      </w:r>
      <w:r w:rsidR="0009749E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decreto del Ministro dell’istruzione e del merito n. 38 del 6 marzo 2026, Avviso 95165 del</w:t>
      </w:r>
      <w:r w:rsidR="0009749E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24/04/2026 – Formazione docenti.</w:t>
      </w:r>
      <w:r w:rsidR="00032E30" w:rsidRPr="00032E30">
        <w:rPr>
          <w:rFonts w:asciiTheme="minorHAnsi" w:hAnsiTheme="minorHAnsi" w:cstheme="minorHAnsi"/>
          <w:i/>
          <w:iCs/>
          <w:sz w:val="18"/>
          <w:szCs w:val="24"/>
        </w:rPr>
        <w:t>”</w:t>
      </w:r>
    </w:p>
    <w:bookmarkEnd w:id="0"/>
    <w:p w14:paraId="57B0A54E" w14:textId="77777777" w:rsidR="00032E30" w:rsidRDefault="00032E30" w:rsidP="0009749E">
      <w:pPr>
        <w:keepLines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23159F">
        <w:rPr>
          <w:rFonts w:asciiTheme="minorHAnsi" w:hAnsiTheme="minorHAnsi" w:cstheme="minorHAnsi"/>
          <w:b/>
          <w:bCs/>
          <w:sz w:val="18"/>
          <w:szCs w:val="24"/>
        </w:rPr>
        <w:t xml:space="preserve">Autorizzazione </w:t>
      </w:r>
      <w:r w:rsidR="0023159F" w:rsidRPr="0023159F">
        <w:rPr>
          <w:rFonts w:asciiTheme="minorHAnsi" w:hAnsiTheme="minorHAnsi" w:cstheme="minorHAnsi"/>
          <w:b/>
          <w:bCs/>
          <w:sz w:val="18"/>
          <w:szCs w:val="24"/>
        </w:rPr>
        <w:t>Prot. AOOGABMI. n. 148735.11-06-2026</w:t>
      </w:r>
    </w:p>
    <w:p w14:paraId="2EC28152" w14:textId="77777777" w:rsidR="0023159F" w:rsidRPr="0023159F" w:rsidRDefault="0023159F" w:rsidP="0009749E">
      <w:pPr>
        <w:keepLines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18"/>
          <w:szCs w:val="24"/>
        </w:rPr>
        <w:t xml:space="preserve">Titolo: </w:t>
      </w:r>
      <w:r w:rsidR="00804698">
        <w:rPr>
          <w:rFonts w:asciiTheme="minorHAnsi" w:hAnsiTheme="minorHAnsi" w:cstheme="minorHAnsi"/>
          <w:b/>
          <w:bCs/>
          <w:sz w:val="18"/>
          <w:szCs w:val="24"/>
        </w:rPr>
        <w:t>“</w:t>
      </w:r>
      <w:r w:rsidR="00804698" w:rsidRPr="00804698">
        <w:rPr>
          <w:rFonts w:asciiTheme="minorHAnsi" w:hAnsiTheme="minorHAnsi" w:cstheme="minorHAnsi"/>
          <w:b/>
          <w:bCs/>
          <w:sz w:val="18"/>
          <w:szCs w:val="24"/>
        </w:rPr>
        <w:t>Formare docenti per innovare la scuola</w:t>
      </w:r>
      <w:r w:rsidR="00804698">
        <w:rPr>
          <w:rFonts w:asciiTheme="minorHAnsi" w:hAnsiTheme="minorHAnsi" w:cstheme="minorHAnsi"/>
          <w:b/>
          <w:bCs/>
          <w:sz w:val="18"/>
          <w:szCs w:val="24"/>
        </w:rPr>
        <w:t>”</w:t>
      </w:r>
    </w:p>
    <w:p w14:paraId="76E7F469" w14:textId="77777777" w:rsidR="00032E30" w:rsidRPr="00032E30" w:rsidRDefault="00032E30" w:rsidP="0009749E">
      <w:pPr>
        <w:keepNext/>
        <w:keepLines/>
        <w:outlineLvl w:val="5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032E30">
        <w:rPr>
          <w:rFonts w:ascii="Calibri" w:eastAsia="Calibri" w:hAnsi="Calibri" w:cs="Calibri"/>
          <w:b/>
          <w:sz w:val="18"/>
          <w:szCs w:val="24"/>
          <w:lang w:eastAsia="en-US"/>
        </w:rPr>
        <w:t>CNP:</w:t>
      </w:r>
      <w:r w:rsidR="00804698">
        <w:rPr>
          <w:rFonts w:ascii="Calibri" w:eastAsia="Calibri" w:hAnsi="Calibri" w:cs="Calibri"/>
          <w:b/>
          <w:sz w:val="18"/>
          <w:szCs w:val="24"/>
          <w:lang w:eastAsia="en-US"/>
        </w:rPr>
        <w:t xml:space="preserve"> </w:t>
      </w:r>
      <w:r w:rsidR="00804698" w:rsidRPr="00804698">
        <w:rPr>
          <w:rFonts w:ascii="Calibri" w:eastAsia="Calibri" w:hAnsi="Calibri" w:cs="Calibri"/>
          <w:b/>
          <w:sz w:val="18"/>
          <w:szCs w:val="24"/>
          <w:lang w:eastAsia="en-US"/>
        </w:rPr>
        <w:t>ESO4.5.A2.B-FSEPN-SI-2026-220</w:t>
      </w:r>
    </w:p>
    <w:p w14:paraId="3B98673E" w14:textId="77777777" w:rsidR="00032E30" w:rsidRPr="00032E30" w:rsidRDefault="00032E30" w:rsidP="0009749E">
      <w:pPr>
        <w:keepNext/>
        <w:keepLines/>
        <w:outlineLvl w:val="5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032E30">
        <w:rPr>
          <w:rFonts w:ascii="Calibri" w:eastAsia="Calibri" w:hAnsi="Calibri" w:cs="Calibri"/>
          <w:b/>
          <w:sz w:val="18"/>
          <w:szCs w:val="24"/>
          <w:lang w:eastAsia="en-US"/>
        </w:rPr>
        <w:t xml:space="preserve">CUP: </w:t>
      </w:r>
      <w:r w:rsidR="00804698" w:rsidRPr="00804698">
        <w:rPr>
          <w:rFonts w:ascii="Calibri" w:eastAsia="Calibri" w:hAnsi="Calibri" w:cs="Calibri"/>
          <w:b/>
          <w:sz w:val="18"/>
          <w:szCs w:val="24"/>
          <w:lang w:eastAsia="en-US"/>
        </w:rPr>
        <w:t>G44D26001320007</w:t>
      </w:r>
    </w:p>
    <w:p w14:paraId="60BD7C2E" w14:textId="77777777" w:rsidR="001E79D8" w:rsidRDefault="00000000">
      <w:pPr>
        <w:keepLines/>
        <w:spacing w:before="120" w:after="100"/>
        <w:jc w:val="center"/>
      </w:pPr>
      <w:r>
        <w:rPr>
          <w:rFonts w:ascii="Calibri" w:hAnsi="Calibri"/>
          <w:b/>
          <w:sz w:val="23"/>
        </w:rPr>
        <w:t>GRIGLIA UNICA DI VALUTAZIONE - ESPERTI</w:t>
      </w:r>
    </w:p>
    <w:p w14:paraId="3E92624C" w14:textId="77777777" w:rsidR="0009749E" w:rsidRDefault="00000000">
      <w:pPr>
        <w:spacing w:after="60"/>
        <w:jc w:val="both"/>
        <w:rPr>
          <w:rFonts w:ascii="Calibri" w:hAnsi="Calibri"/>
        </w:rPr>
      </w:pPr>
      <w:r>
        <w:rPr>
          <w:rFonts w:ascii="Calibri" w:hAnsi="Calibri"/>
        </w:rPr>
        <w:t xml:space="preserve">Candidato/a ______________________________________________  </w:t>
      </w:r>
    </w:p>
    <w:p w14:paraId="6051D590" w14:textId="7DA503DE" w:rsidR="001E79D8" w:rsidRDefault="00000000">
      <w:pPr>
        <w:spacing w:after="60"/>
        <w:jc w:val="both"/>
      </w:pPr>
      <w:r>
        <w:rPr>
          <w:rFonts w:ascii="Calibri" w:hAnsi="Calibri"/>
        </w:rPr>
        <w:t>Categoria: [ ] interno  [ ] collaborazione plurima  [ ] esterno</w:t>
      </w:r>
    </w:p>
    <w:p w14:paraId="3E7AE1E2" w14:textId="77777777" w:rsidR="001E79D8" w:rsidRDefault="00000000">
      <w:pPr>
        <w:spacing w:after="60"/>
        <w:jc w:val="both"/>
      </w:pPr>
      <w:r>
        <w:rPr>
          <w:rFonts w:ascii="Calibri" w:hAnsi="Calibri"/>
        </w:rPr>
        <w:t>Modulo: [ ] 218795  [ ] 218800  [ ] 218783</w:t>
      </w:r>
    </w:p>
    <w:p w14:paraId="0B387C83" w14:textId="77777777" w:rsidR="001E79D8" w:rsidRDefault="00000000">
      <w:pPr>
        <w:pStyle w:val="Titolo1"/>
        <w:keepLines/>
        <w:spacing w:before="120" w:after="40"/>
      </w:pPr>
      <w:r>
        <w:t>FASE 1 - VERIFICA DEI REQUISITI DI ACCESSO</w:t>
      </w:r>
    </w:p>
    <w:p w14:paraId="110D662A" w14:textId="77777777" w:rsidR="001E79D8" w:rsidRDefault="00000000">
      <w:pPr>
        <w:spacing w:after="60"/>
        <w:jc w:val="both"/>
      </w:pPr>
      <w:r>
        <w:rPr>
          <w:rFonts w:ascii="Calibri" w:hAnsi="Calibri"/>
          <w:b/>
        </w:rPr>
        <w:t>La commissione/Dirigente verifica preliminarmente il possesso dei requisiti generali, di categoria e del requisito specifico del modulo. In caso di esito negativo non procede all'attribuzione del punteggio.</w:t>
      </w:r>
    </w:p>
    <w:p w14:paraId="4A15120E" w14:textId="77777777" w:rsidR="001E79D8" w:rsidRDefault="00000000">
      <w:pPr>
        <w:pStyle w:val="Titolo2"/>
        <w:keepLines/>
        <w:spacing w:before="80" w:after="40"/>
        <w:jc w:val="left"/>
      </w:pPr>
      <w:r>
        <w:t>Requisiti specifici di accesso per gli esperti</w:t>
      </w:r>
    </w:p>
    <w:p w14:paraId="256270CA" w14:textId="77777777" w:rsidR="001E79D8" w:rsidRDefault="00000000">
      <w:pPr>
        <w:spacing w:after="80"/>
        <w:jc w:val="both"/>
      </w:pPr>
      <w:r>
        <w:rPr>
          <w:rFonts w:ascii="Calibri" w:hAnsi="Calibri"/>
        </w:rPr>
        <w:t>Il candidato esperto deve possedere, per ciascun modulo richiesto, il relativo requisito specifico. Il requisito è una condizione di ammissione e non può essere sostituito dal punteggio maturato in altre voci. L'eventuale equipollenza o equiparazione del titolo deve essere indicata e documentata dal candidato.</w:t>
      </w:r>
    </w:p>
    <w:tbl>
      <w:tblPr>
        <w:tblStyle w:val="Grigliatabella"/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6917"/>
      </w:tblGrid>
      <w:tr w:rsidR="001E79D8" w14:paraId="7FBF1361" w14:textId="77777777">
        <w:trPr>
          <w:cantSplit/>
          <w:tblHeader/>
          <w:jc w:val="center"/>
        </w:trPr>
        <w:tc>
          <w:tcPr>
            <w:tcW w:w="2721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8DB6B8" w14:textId="77777777" w:rsidR="001E79D8" w:rsidRDefault="00000000">
            <w:r>
              <w:rPr>
                <w:rFonts w:ascii="Calibri" w:hAnsi="Calibri"/>
                <w:b/>
                <w:sz w:val="17"/>
              </w:rPr>
              <w:t>Modulo</w:t>
            </w:r>
          </w:p>
        </w:tc>
        <w:tc>
          <w:tcPr>
            <w:tcW w:w="6917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A799AA" w14:textId="77777777" w:rsidR="001E79D8" w:rsidRDefault="00000000">
            <w:r>
              <w:rPr>
                <w:rFonts w:ascii="Calibri" w:hAnsi="Calibri"/>
                <w:b/>
                <w:sz w:val="17"/>
              </w:rPr>
              <w:t>Requisito specifico obbligatorio</w:t>
            </w:r>
          </w:p>
        </w:tc>
      </w:tr>
      <w:tr w:rsidR="001E79D8" w14:paraId="1480E606" w14:textId="77777777">
        <w:trPr>
          <w:cantSplit/>
          <w:jc w:val="center"/>
        </w:trPr>
        <w:tc>
          <w:tcPr>
            <w:tcW w:w="272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0575D8F" w14:textId="77777777" w:rsidR="001E79D8" w:rsidRDefault="00000000">
            <w:r>
              <w:rPr>
                <w:rFonts w:ascii="Calibri" w:hAnsi="Calibri"/>
                <w:sz w:val="17"/>
              </w:rPr>
              <w:t>218795</w:t>
            </w:r>
            <w:r>
              <w:rPr>
                <w:rFonts w:ascii="Calibri" w:hAnsi="Calibri"/>
                <w:sz w:val="17"/>
              </w:rPr>
              <w:br/>
              <w:t>Gestire la classe oggi: relazioni positive e apprendimento attivo</w:t>
            </w:r>
          </w:p>
        </w:tc>
        <w:tc>
          <w:tcPr>
            <w:tcW w:w="69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2AD1164" w14:textId="77777777" w:rsidR="001E79D8" w:rsidRDefault="00000000">
            <w:r>
              <w:rPr>
                <w:rFonts w:ascii="Calibri" w:hAnsi="Calibri"/>
                <w:sz w:val="17"/>
              </w:rPr>
              <w:t>laurea magistrale/specialistica o diploma di laurea del previgente ordinamento in Psicologia, Pedagogia, Scienze pedagogiche o Scienze dell'educazione, o titolo equiparato/equipollente; unitamente a competenze documentate nella gestione dei gruppi classe, nelle dinamiche relazionali, nella prevenzione dei comportamenti problematici o nel benessere scolastico.</w:t>
            </w:r>
          </w:p>
        </w:tc>
      </w:tr>
      <w:tr w:rsidR="001E79D8" w14:paraId="24A70491" w14:textId="77777777">
        <w:trPr>
          <w:cantSplit/>
          <w:jc w:val="center"/>
        </w:trPr>
        <w:tc>
          <w:tcPr>
            <w:tcW w:w="272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0052C9A" w14:textId="77777777" w:rsidR="001E79D8" w:rsidRDefault="00000000">
            <w:r>
              <w:rPr>
                <w:rFonts w:ascii="Calibri" w:hAnsi="Calibri"/>
                <w:sz w:val="17"/>
              </w:rPr>
              <w:t>218800</w:t>
            </w:r>
            <w:r>
              <w:rPr>
                <w:rFonts w:ascii="Calibri" w:hAnsi="Calibri"/>
                <w:sz w:val="17"/>
              </w:rPr>
              <w:br/>
              <w:t>Didattica orientativa: guidare gli studenti a scegliere</w:t>
            </w:r>
          </w:p>
        </w:tc>
        <w:tc>
          <w:tcPr>
            <w:tcW w:w="69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18CE12B" w14:textId="77777777" w:rsidR="001E79D8" w:rsidRDefault="00000000">
            <w:r>
              <w:rPr>
                <w:rFonts w:ascii="Calibri" w:hAnsi="Calibri"/>
                <w:sz w:val="17"/>
              </w:rPr>
              <w:t>laurea magistrale/specialistica o diploma di laurea del previgente ordinamento in Psicologia, Pedagogia, Scienze pedagogiche, Scienze dell'educazione, Sociologia o Filosofia, o titolo equiparato/equipollente; unitamente a competenze documentate nell'orientamento scolastico, nella didattica orientativa, nel bilancio delle competenze o nell'accompagnamento alle transizioni.</w:t>
            </w:r>
          </w:p>
        </w:tc>
      </w:tr>
      <w:tr w:rsidR="001E79D8" w14:paraId="61CE4B5C" w14:textId="77777777">
        <w:trPr>
          <w:cantSplit/>
          <w:jc w:val="center"/>
        </w:trPr>
        <w:tc>
          <w:tcPr>
            <w:tcW w:w="272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66EF44" w14:textId="77777777" w:rsidR="001E79D8" w:rsidRDefault="00000000">
            <w:r>
              <w:rPr>
                <w:rFonts w:ascii="Calibri" w:hAnsi="Calibri"/>
                <w:sz w:val="17"/>
              </w:rPr>
              <w:t>218783</w:t>
            </w:r>
            <w:r>
              <w:rPr>
                <w:rFonts w:ascii="Calibri" w:hAnsi="Calibri"/>
                <w:sz w:val="17"/>
              </w:rPr>
              <w:br/>
              <w:t>Docente in evoluzione: innovazione, digitale e crescita professionale</w:t>
            </w:r>
          </w:p>
        </w:tc>
        <w:tc>
          <w:tcPr>
            <w:tcW w:w="69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F5CD36" w14:textId="77777777" w:rsidR="001E79D8" w:rsidRDefault="00000000">
            <w:r>
              <w:rPr>
                <w:rFonts w:ascii="Calibri" w:hAnsi="Calibri"/>
                <w:sz w:val="17"/>
              </w:rPr>
              <w:t>laurea magistrale/specialistica o diploma di laurea del previgente ordinamento in Informatica, Ingegneria informatica, Ingegneria elettronica o delle telecomunicazioni, Scienze pedagogiche o Scienze dell'educazione con percorso documentato nelle tecnologie didattiche; in alternativa, altra laurea magistrale/specialistica o del previgente ordinamento integrata da master o specializzazione universitaria in tecnologie per la didattica o innovazione digitale; in ogni caso sono richieste competenze documentate nelle metodologie attive e nell'uso didattico delle tecnologie.</w:t>
            </w:r>
          </w:p>
        </w:tc>
      </w:tr>
    </w:tbl>
    <w:p w14:paraId="422DF1D9" w14:textId="77777777" w:rsidR="001E79D8" w:rsidRDefault="001E79D8">
      <w:pPr>
        <w:spacing w:after="20"/>
      </w:pPr>
    </w:p>
    <w:tbl>
      <w:tblPr>
        <w:tblStyle w:val="Grigliatabella"/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5216"/>
        <w:gridCol w:w="1814"/>
        <w:gridCol w:w="2608"/>
      </w:tblGrid>
      <w:tr w:rsidR="001E79D8" w14:paraId="3264D905" w14:textId="77777777">
        <w:trPr>
          <w:cantSplit/>
          <w:tblHeader/>
          <w:jc w:val="center"/>
        </w:trPr>
        <w:tc>
          <w:tcPr>
            <w:tcW w:w="5216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7A3DB1C" w14:textId="14815241" w:rsidR="001E79D8" w:rsidRDefault="00000000">
            <w:r>
              <w:rPr>
                <w:rFonts w:ascii="Calibri" w:hAnsi="Calibri"/>
                <w:b/>
                <w:sz w:val="17"/>
              </w:rPr>
              <w:t>Controllo di ammissibilità</w:t>
            </w:r>
            <w:r w:rsidR="0009749E">
              <w:rPr>
                <w:rFonts w:ascii="Calibri" w:hAnsi="Calibri"/>
                <w:b/>
                <w:sz w:val="17"/>
              </w:rPr>
              <w:t xml:space="preserve"> </w:t>
            </w:r>
            <w:r w:rsidR="0009749E">
              <w:rPr>
                <w:rFonts w:ascii="Calibri" w:hAnsi="Calibri"/>
                <w:sz w:val="17"/>
              </w:rPr>
              <w:t>(a cura della commissione/dirigente)</w:t>
            </w:r>
          </w:p>
        </w:tc>
        <w:tc>
          <w:tcPr>
            <w:tcW w:w="181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419B3BC" w14:textId="77777777" w:rsidR="001E79D8" w:rsidRDefault="00000000">
            <w:pPr>
              <w:jc w:val="center"/>
            </w:pPr>
            <w:r>
              <w:rPr>
                <w:rFonts w:ascii="Calibri" w:hAnsi="Calibri"/>
                <w:b/>
                <w:sz w:val="17"/>
              </w:rPr>
              <w:t>Esito</w:t>
            </w:r>
          </w:p>
        </w:tc>
        <w:tc>
          <w:tcPr>
            <w:tcW w:w="2608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112929" w14:textId="77777777" w:rsidR="001E79D8" w:rsidRDefault="00000000">
            <w:r>
              <w:rPr>
                <w:rFonts w:ascii="Calibri" w:hAnsi="Calibri"/>
                <w:b/>
                <w:sz w:val="17"/>
              </w:rPr>
              <w:t>Riferimento/documento</w:t>
            </w:r>
          </w:p>
        </w:tc>
      </w:tr>
      <w:tr w:rsidR="001E79D8" w14:paraId="1DFA916B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1E66776" w14:textId="77777777" w:rsidR="001E79D8" w:rsidRDefault="00000000">
            <w:r>
              <w:rPr>
                <w:rFonts w:ascii="Calibri" w:hAnsi="Calibri"/>
                <w:sz w:val="17"/>
              </w:rPr>
              <w:t>Requisiti generali dell'avviso</w:t>
            </w:r>
          </w:p>
        </w:tc>
        <w:tc>
          <w:tcPr>
            <w:tcW w:w="18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1C011E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7"/>
              </w:rPr>
              <w:t>[ ] Sì  [ ] No</w:t>
            </w:r>
          </w:p>
        </w:tc>
        <w:tc>
          <w:tcPr>
            <w:tcW w:w="260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63C147" w14:textId="77777777" w:rsidR="001E79D8" w:rsidRDefault="00000000">
            <w:r>
              <w:rPr>
                <w:rFonts w:ascii="Calibri" w:hAnsi="Calibri"/>
                <w:sz w:val="17"/>
              </w:rPr>
              <w:t>________________________</w:t>
            </w:r>
          </w:p>
        </w:tc>
      </w:tr>
      <w:tr w:rsidR="001E79D8" w14:paraId="141C40A6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0A97A6F" w14:textId="77777777" w:rsidR="001E79D8" w:rsidRDefault="00000000">
            <w:r>
              <w:rPr>
                <w:rFonts w:ascii="Calibri" w:hAnsi="Calibri"/>
                <w:sz w:val="17"/>
              </w:rPr>
              <w:t>Requisito di categoria e, se dovuta, autorizzabilità dell'incarico</w:t>
            </w:r>
          </w:p>
        </w:tc>
        <w:tc>
          <w:tcPr>
            <w:tcW w:w="18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0CAAF84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7"/>
              </w:rPr>
              <w:t>[ ] Sì  [ ] No</w:t>
            </w:r>
          </w:p>
        </w:tc>
        <w:tc>
          <w:tcPr>
            <w:tcW w:w="260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BC47D3" w14:textId="77777777" w:rsidR="001E79D8" w:rsidRDefault="00000000">
            <w:r>
              <w:rPr>
                <w:rFonts w:ascii="Calibri" w:hAnsi="Calibri"/>
                <w:sz w:val="17"/>
              </w:rPr>
              <w:t>________________________</w:t>
            </w:r>
          </w:p>
        </w:tc>
      </w:tr>
      <w:tr w:rsidR="001E79D8" w14:paraId="6D6F22B1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E8CF5D" w14:textId="77777777" w:rsidR="001E79D8" w:rsidRDefault="00000000">
            <w:r>
              <w:rPr>
                <w:rFonts w:ascii="Calibri" w:hAnsi="Calibri"/>
                <w:sz w:val="17"/>
              </w:rPr>
              <w:t>Titolo di studio specifico del modulo richiesto</w:t>
            </w:r>
          </w:p>
        </w:tc>
        <w:tc>
          <w:tcPr>
            <w:tcW w:w="18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067D8F5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7"/>
              </w:rPr>
              <w:t>[ ] Sì  [ ] No</w:t>
            </w:r>
          </w:p>
        </w:tc>
        <w:tc>
          <w:tcPr>
            <w:tcW w:w="260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AFB155B" w14:textId="77777777" w:rsidR="001E79D8" w:rsidRDefault="00000000">
            <w:r>
              <w:rPr>
                <w:rFonts w:ascii="Calibri" w:hAnsi="Calibri"/>
                <w:sz w:val="17"/>
              </w:rPr>
              <w:t>________________________</w:t>
            </w:r>
          </w:p>
        </w:tc>
      </w:tr>
      <w:tr w:rsidR="001E79D8" w14:paraId="7195ECDE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92C9F3" w14:textId="77777777" w:rsidR="001E79D8" w:rsidRDefault="00000000">
            <w:r>
              <w:rPr>
                <w:rFonts w:ascii="Calibri" w:hAnsi="Calibri"/>
                <w:sz w:val="17"/>
              </w:rPr>
              <w:t>Competenza documentata nell'ambito specifico del modulo</w:t>
            </w:r>
          </w:p>
        </w:tc>
        <w:tc>
          <w:tcPr>
            <w:tcW w:w="18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5A4D9D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7"/>
              </w:rPr>
              <w:t>[ ] Sì  [ ] No</w:t>
            </w:r>
          </w:p>
        </w:tc>
        <w:tc>
          <w:tcPr>
            <w:tcW w:w="260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604DD0" w14:textId="77777777" w:rsidR="001E79D8" w:rsidRDefault="00000000">
            <w:r>
              <w:rPr>
                <w:rFonts w:ascii="Calibri" w:hAnsi="Calibri"/>
                <w:sz w:val="17"/>
              </w:rPr>
              <w:t>________________________</w:t>
            </w:r>
          </w:p>
        </w:tc>
      </w:tr>
      <w:tr w:rsidR="001E79D8" w14:paraId="4E7F9571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ACE55B" w14:textId="0620BC39" w:rsidR="001E79D8" w:rsidRDefault="00000000">
            <w:r>
              <w:rPr>
                <w:rFonts w:ascii="Calibri" w:hAnsi="Calibri"/>
                <w:sz w:val="17"/>
              </w:rPr>
              <w:t>Esito finale</w:t>
            </w:r>
            <w:r w:rsidR="0009749E">
              <w:rPr>
                <w:rFonts w:ascii="Calibri" w:hAnsi="Calibri"/>
                <w:sz w:val="17"/>
              </w:rPr>
              <w:t xml:space="preserve"> (a cura della commissione/dirigente)</w:t>
            </w:r>
          </w:p>
        </w:tc>
        <w:tc>
          <w:tcPr>
            <w:tcW w:w="18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E78C54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7"/>
              </w:rPr>
              <w:t>[ ] AMMESSO  [ ] NON AMMESSO</w:t>
            </w:r>
          </w:p>
        </w:tc>
        <w:tc>
          <w:tcPr>
            <w:tcW w:w="260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BFF5C2A" w14:textId="77777777" w:rsidR="001E79D8" w:rsidRDefault="00000000">
            <w:r>
              <w:rPr>
                <w:rFonts w:ascii="Calibri" w:hAnsi="Calibri"/>
                <w:sz w:val="17"/>
              </w:rPr>
              <w:t>Motivazione: ____________________</w:t>
            </w:r>
          </w:p>
        </w:tc>
      </w:tr>
    </w:tbl>
    <w:p w14:paraId="0F94F642" w14:textId="77777777" w:rsidR="001E79D8" w:rsidRDefault="001E79D8">
      <w:pPr>
        <w:spacing w:after="20"/>
      </w:pPr>
    </w:p>
    <w:p w14:paraId="60B7EC29" w14:textId="77777777" w:rsidR="001E79D8" w:rsidRDefault="00000000">
      <w:pPr>
        <w:pStyle w:val="Titolo1"/>
        <w:keepLines/>
        <w:spacing w:before="120" w:after="40"/>
      </w:pPr>
      <w:r>
        <w:lastRenderedPageBreak/>
        <w:t>FASE 2 - VERIFICA PRELIMINARE DELLA PROPOSTA METODOLOGICA</w:t>
      </w:r>
    </w:p>
    <w:p w14:paraId="0AEBC4DA" w14:textId="77777777" w:rsidR="001E79D8" w:rsidRDefault="00000000">
      <w:pPr>
        <w:spacing w:after="60"/>
        <w:jc w:val="both"/>
      </w:pPr>
      <w:r>
        <w:rPr>
          <w:rFonts w:ascii="Calibri" w:hAnsi="Calibri"/>
          <w:b/>
          <w:sz w:val="18"/>
        </w:rPr>
        <w:t>La proposta deve sviluppare il quadro progettuale riportato nel modello senza modificarne titolo, durata, destinatari, finalità, contenuti essenziali e risultati attesi. Se anche uno degli elementi fondamentali è alterato in modo sostanziale, la proposta è dichiarata non conforme e non si procede all'attribuzione del punteggio.</w:t>
      </w:r>
    </w:p>
    <w:tbl>
      <w:tblPr>
        <w:tblStyle w:val="Grigliatabella"/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5216"/>
        <w:gridCol w:w="1814"/>
        <w:gridCol w:w="2608"/>
      </w:tblGrid>
      <w:tr w:rsidR="001E79D8" w14:paraId="373AF8FF" w14:textId="77777777">
        <w:trPr>
          <w:cantSplit/>
          <w:tblHeader/>
          <w:jc w:val="center"/>
        </w:trPr>
        <w:tc>
          <w:tcPr>
            <w:tcW w:w="5216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1EB9E83" w14:textId="77777777" w:rsidR="001E79D8" w:rsidRDefault="00000000">
            <w:r>
              <w:rPr>
                <w:rFonts w:ascii="Calibri" w:hAnsi="Calibri"/>
                <w:b/>
                <w:sz w:val="16"/>
              </w:rPr>
              <w:t>Controllo di conformità</w:t>
            </w:r>
          </w:p>
        </w:tc>
        <w:tc>
          <w:tcPr>
            <w:tcW w:w="181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72CCDBA" w14:textId="77777777" w:rsidR="001E79D8" w:rsidRDefault="00000000">
            <w:pPr>
              <w:jc w:val="center"/>
            </w:pPr>
            <w:r>
              <w:rPr>
                <w:rFonts w:ascii="Calibri" w:hAnsi="Calibri"/>
                <w:b/>
                <w:sz w:val="16"/>
              </w:rPr>
              <w:t>Esito</w:t>
            </w:r>
          </w:p>
        </w:tc>
        <w:tc>
          <w:tcPr>
            <w:tcW w:w="2608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DD0CA6" w14:textId="77777777" w:rsidR="001E79D8" w:rsidRDefault="00000000">
            <w:r>
              <w:rPr>
                <w:rFonts w:ascii="Calibri" w:hAnsi="Calibri"/>
                <w:b/>
                <w:sz w:val="16"/>
              </w:rPr>
              <w:t>Annotazioni</w:t>
            </w:r>
          </w:p>
        </w:tc>
      </w:tr>
      <w:tr w:rsidR="001E79D8" w14:paraId="3A33035E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C6F2D6B" w14:textId="77777777" w:rsidR="001E79D8" w:rsidRDefault="00000000">
            <w:r>
              <w:rPr>
                <w:rFonts w:ascii="Calibri" w:hAnsi="Calibri"/>
                <w:sz w:val="16"/>
              </w:rPr>
              <w:t>La proposta si riferisce in modo univoco a uno dei tre moduli autorizzati</w:t>
            </w:r>
          </w:p>
        </w:tc>
        <w:tc>
          <w:tcPr>
            <w:tcW w:w="18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02E5976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6"/>
              </w:rPr>
              <w:t>[ ] Sì  [ ] No</w:t>
            </w:r>
          </w:p>
        </w:tc>
        <w:tc>
          <w:tcPr>
            <w:tcW w:w="260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2AB373" w14:textId="77777777" w:rsidR="001E79D8" w:rsidRDefault="00000000">
            <w:r>
              <w:rPr>
                <w:rFonts w:ascii="Calibri" w:hAnsi="Calibri"/>
                <w:sz w:val="16"/>
              </w:rPr>
              <w:t>________________________</w:t>
            </w:r>
          </w:p>
        </w:tc>
      </w:tr>
      <w:tr w:rsidR="001E79D8" w14:paraId="2D0EEF89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150507" w14:textId="77777777" w:rsidR="001E79D8" w:rsidRDefault="00000000">
            <w:r>
              <w:rPr>
                <w:rFonts w:ascii="Calibri" w:hAnsi="Calibri"/>
                <w:sz w:val="16"/>
              </w:rPr>
              <w:t>L'articolazione delle attività totalizza 30 ore</w:t>
            </w:r>
          </w:p>
        </w:tc>
        <w:tc>
          <w:tcPr>
            <w:tcW w:w="18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B6ED0F0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6"/>
              </w:rPr>
              <w:t>[ ] Sì  [ ] No</w:t>
            </w:r>
          </w:p>
        </w:tc>
        <w:tc>
          <w:tcPr>
            <w:tcW w:w="260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52302D" w14:textId="77777777" w:rsidR="001E79D8" w:rsidRDefault="00000000">
            <w:r>
              <w:rPr>
                <w:rFonts w:ascii="Calibri" w:hAnsi="Calibri"/>
                <w:sz w:val="16"/>
              </w:rPr>
              <w:t>________________________</w:t>
            </w:r>
          </w:p>
        </w:tc>
      </w:tr>
      <w:tr w:rsidR="001E79D8" w14:paraId="0F30857D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10835A9" w14:textId="77777777" w:rsidR="001E79D8" w:rsidRDefault="00000000">
            <w:r>
              <w:rPr>
                <w:rFonts w:ascii="Calibri" w:hAnsi="Calibri"/>
                <w:sz w:val="16"/>
              </w:rPr>
              <w:t>Destinatari, finalità e risultati attesi sono coerenti con la sintesi della candidatura</w:t>
            </w:r>
          </w:p>
        </w:tc>
        <w:tc>
          <w:tcPr>
            <w:tcW w:w="18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FF5489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6"/>
              </w:rPr>
              <w:t>[ ] Sì  [ ] No</w:t>
            </w:r>
          </w:p>
        </w:tc>
        <w:tc>
          <w:tcPr>
            <w:tcW w:w="260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85AD1D4" w14:textId="77777777" w:rsidR="001E79D8" w:rsidRDefault="00000000">
            <w:r>
              <w:rPr>
                <w:rFonts w:ascii="Calibri" w:hAnsi="Calibri"/>
                <w:sz w:val="16"/>
              </w:rPr>
              <w:t>________________________</w:t>
            </w:r>
          </w:p>
        </w:tc>
      </w:tr>
      <w:tr w:rsidR="001E79D8" w14:paraId="4CB41720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7DCD39" w14:textId="77777777" w:rsidR="001E79D8" w:rsidRDefault="00000000">
            <w:r>
              <w:rPr>
                <w:rFonts w:ascii="Calibri" w:hAnsi="Calibri"/>
                <w:sz w:val="16"/>
              </w:rPr>
              <w:t>I contenuti essenziali autorizzati sono sviluppati e non sostituiti da contenuti estranei</w:t>
            </w:r>
          </w:p>
        </w:tc>
        <w:tc>
          <w:tcPr>
            <w:tcW w:w="18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36E21F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6"/>
              </w:rPr>
              <w:t>[ ] Sì  [ ] No</w:t>
            </w:r>
          </w:p>
        </w:tc>
        <w:tc>
          <w:tcPr>
            <w:tcW w:w="260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08D6DA6" w14:textId="77777777" w:rsidR="001E79D8" w:rsidRDefault="00000000">
            <w:r>
              <w:rPr>
                <w:rFonts w:ascii="Calibri" w:hAnsi="Calibri"/>
                <w:sz w:val="16"/>
              </w:rPr>
              <w:t>________________________</w:t>
            </w:r>
          </w:p>
        </w:tc>
      </w:tr>
      <w:tr w:rsidR="001E79D8" w14:paraId="66F37D9C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3E80BB5" w14:textId="77777777" w:rsidR="001E79D8" w:rsidRDefault="00000000">
            <w:r>
              <w:rPr>
                <w:rFonts w:ascii="Calibri" w:hAnsi="Calibri"/>
                <w:sz w:val="16"/>
              </w:rPr>
              <w:t>Esito della verifica</w:t>
            </w:r>
          </w:p>
        </w:tc>
        <w:tc>
          <w:tcPr>
            <w:tcW w:w="18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15DEF7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6"/>
              </w:rPr>
              <w:t>[ ] CONFORME  [ ] NON CONFORME</w:t>
            </w:r>
          </w:p>
        </w:tc>
        <w:tc>
          <w:tcPr>
            <w:tcW w:w="260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179D1F" w14:textId="77777777" w:rsidR="001E79D8" w:rsidRDefault="00000000">
            <w:r>
              <w:rPr>
                <w:rFonts w:ascii="Calibri" w:hAnsi="Calibri"/>
                <w:sz w:val="16"/>
              </w:rPr>
              <w:t>Motivazione: ____________________</w:t>
            </w:r>
          </w:p>
        </w:tc>
      </w:tr>
    </w:tbl>
    <w:p w14:paraId="2626B13A" w14:textId="77777777" w:rsidR="001E79D8" w:rsidRDefault="001E79D8">
      <w:pPr>
        <w:spacing w:after="20"/>
      </w:pPr>
    </w:p>
    <w:p w14:paraId="3569B299" w14:textId="77777777" w:rsidR="001E79D8" w:rsidRDefault="00000000">
      <w:pPr>
        <w:pStyle w:val="Titolo1"/>
        <w:keepLines/>
        <w:spacing w:before="120" w:after="40"/>
      </w:pPr>
      <w:r>
        <w:t>FASE 3 - ATTRIBUZIONE DEL PUNTEGGIO</w:t>
      </w:r>
    </w:p>
    <w:p w14:paraId="32F557B9" w14:textId="77777777" w:rsidR="001E79D8" w:rsidRDefault="00000000">
      <w:pPr>
        <w:spacing w:after="60"/>
        <w:jc w:val="both"/>
      </w:pPr>
      <w:r>
        <w:rPr>
          <w:rFonts w:ascii="Calibri" w:hAnsi="Calibri"/>
          <w:i/>
          <w:sz w:val="18"/>
        </w:rPr>
        <w:t>La griglia è identica per tutti i moduli. Sono valutati solo titoli ed esperienze coerenti con il modulo prescelto, chiaramente identificati nel curriculum. Una stessa esperienza non può essere conteggiata in più voci.</w:t>
      </w:r>
    </w:p>
    <w:tbl>
      <w:tblPr>
        <w:tblStyle w:val="Grigliatabella"/>
        <w:tblW w:w="9553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4620"/>
        <w:gridCol w:w="879"/>
        <w:gridCol w:w="1134"/>
        <w:gridCol w:w="1134"/>
        <w:gridCol w:w="1134"/>
      </w:tblGrid>
      <w:tr w:rsidR="001E79D8" w14:paraId="36121EA4" w14:textId="77777777">
        <w:trPr>
          <w:cantSplit/>
          <w:tblHeader/>
          <w:jc w:val="center"/>
        </w:trPr>
        <w:tc>
          <w:tcPr>
            <w:tcW w:w="652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9331A45" w14:textId="77777777" w:rsidR="001E79D8" w:rsidRDefault="00000000">
            <w:pPr>
              <w:jc w:val="center"/>
            </w:pPr>
            <w:r>
              <w:rPr>
                <w:rFonts w:ascii="Calibri" w:hAnsi="Calibri"/>
                <w:b/>
                <w:sz w:val="15"/>
              </w:rPr>
              <w:t>Voce</w:t>
            </w:r>
          </w:p>
        </w:tc>
        <w:tc>
          <w:tcPr>
            <w:tcW w:w="4620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83762D" w14:textId="77777777" w:rsidR="001E79D8" w:rsidRDefault="00000000">
            <w:r>
              <w:rPr>
                <w:rFonts w:ascii="Calibri" w:hAnsi="Calibri"/>
                <w:b/>
                <w:sz w:val="15"/>
              </w:rPr>
              <w:t>Criterio e limite</w:t>
            </w:r>
          </w:p>
        </w:tc>
        <w:tc>
          <w:tcPr>
            <w:tcW w:w="879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595D29" w14:textId="77777777" w:rsidR="001E79D8" w:rsidRDefault="00000000">
            <w:pPr>
              <w:jc w:val="center"/>
            </w:pPr>
            <w:r>
              <w:rPr>
                <w:rFonts w:ascii="Calibri" w:hAnsi="Calibri"/>
                <w:b/>
                <w:sz w:val="15"/>
              </w:rPr>
              <w:t>Punti</w:t>
            </w:r>
          </w:p>
        </w:tc>
        <w:tc>
          <w:tcPr>
            <w:tcW w:w="113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57CC4E" w14:textId="77777777" w:rsidR="001E79D8" w:rsidRDefault="00000000">
            <w:pPr>
              <w:jc w:val="center"/>
            </w:pPr>
            <w:r>
              <w:rPr>
                <w:rFonts w:ascii="Calibri" w:hAnsi="Calibri"/>
                <w:b/>
                <w:sz w:val="15"/>
              </w:rPr>
              <w:t>Rif. CV</w:t>
            </w:r>
          </w:p>
        </w:tc>
        <w:tc>
          <w:tcPr>
            <w:tcW w:w="113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45A114" w14:textId="77777777" w:rsidR="001E79D8" w:rsidRDefault="00000000">
            <w:pPr>
              <w:jc w:val="center"/>
            </w:pPr>
            <w:r>
              <w:rPr>
                <w:rFonts w:ascii="Calibri" w:hAnsi="Calibri"/>
                <w:b/>
                <w:sz w:val="15"/>
              </w:rPr>
              <w:t>Autoval.</w:t>
            </w:r>
          </w:p>
        </w:tc>
        <w:tc>
          <w:tcPr>
            <w:tcW w:w="113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4166D1" w14:textId="77777777" w:rsidR="001E79D8" w:rsidRDefault="00000000">
            <w:pPr>
              <w:jc w:val="center"/>
            </w:pPr>
            <w:r>
              <w:rPr>
                <w:rFonts w:ascii="Calibri" w:hAnsi="Calibri"/>
                <w:b/>
                <w:sz w:val="15"/>
              </w:rPr>
              <w:t>Ufficio</w:t>
            </w:r>
          </w:p>
        </w:tc>
      </w:tr>
      <w:tr w:rsidR="001E79D8" w14:paraId="11B8B7B1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02E54B0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A1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73DF58" w14:textId="77777777" w:rsidR="001E79D8" w:rsidRDefault="00000000">
            <w:r>
              <w:rPr>
                <w:rFonts w:ascii="Calibri" w:hAnsi="Calibri"/>
                <w:sz w:val="15"/>
              </w:rPr>
              <w:t>Voto del titolo di accesso: 110 e lode = 10; 110 = 9; 105-109 = 8; 100-104 = 6; inferiore a 100 = 4. Per titoli senza voto: 4.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4C131A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max 10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85A802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38B2D37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5284AC" w14:textId="77777777" w:rsidR="001E79D8" w:rsidRDefault="001E79D8">
            <w:pPr>
              <w:jc w:val="center"/>
            </w:pPr>
          </w:p>
        </w:tc>
      </w:tr>
      <w:tr w:rsidR="001E79D8" w14:paraId="259737D0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66BC8DB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A2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05654F" w14:textId="77777777" w:rsidR="001E79D8" w:rsidRDefault="00000000">
            <w:r>
              <w:rPr>
                <w:rFonts w:ascii="Calibri" w:hAnsi="Calibri"/>
                <w:sz w:val="15"/>
              </w:rPr>
              <w:t>Dottorato di ricerca coerente con il modulo (uno solo).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A0C42F9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5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371F193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54D40D6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BD2091" w14:textId="77777777" w:rsidR="001E79D8" w:rsidRDefault="001E79D8">
            <w:pPr>
              <w:jc w:val="center"/>
            </w:pPr>
          </w:p>
        </w:tc>
      </w:tr>
      <w:tr w:rsidR="001E79D8" w14:paraId="6543B097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44F7F0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A3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1E86FB4" w14:textId="77777777" w:rsidR="001E79D8" w:rsidRDefault="00000000">
            <w:r>
              <w:rPr>
                <w:rFonts w:ascii="Calibri" w:hAnsi="Calibri"/>
                <w:sz w:val="15"/>
              </w:rPr>
              <w:t>Ulteriore laurea magistrale/specialistica o del previgente ordinamento coerente (una sola).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D122B1A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4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0C4EB2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340317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677015" w14:textId="77777777" w:rsidR="001E79D8" w:rsidRDefault="001E79D8">
            <w:pPr>
              <w:jc w:val="center"/>
            </w:pPr>
          </w:p>
        </w:tc>
      </w:tr>
      <w:tr w:rsidR="001E79D8" w14:paraId="658EBC18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0DA7E53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A4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92D1E75" w14:textId="77777777" w:rsidR="001E79D8" w:rsidRDefault="00000000">
            <w:r>
              <w:rPr>
                <w:rFonts w:ascii="Calibri" w:hAnsi="Calibri"/>
                <w:sz w:val="15"/>
              </w:rPr>
              <w:t>Master universitario di I o II livello coerente: 2 punti ciascuno.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F61BFD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max 4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9C7633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B6F72B2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8FED49" w14:textId="77777777" w:rsidR="001E79D8" w:rsidRDefault="001E79D8">
            <w:pPr>
              <w:jc w:val="center"/>
            </w:pPr>
          </w:p>
        </w:tc>
      </w:tr>
      <w:tr w:rsidR="001E79D8" w14:paraId="0CBC4440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D2D5DD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A5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633D67" w14:textId="77777777" w:rsidR="001E79D8" w:rsidRDefault="00000000">
            <w:r>
              <w:rPr>
                <w:rFonts w:ascii="Calibri" w:hAnsi="Calibri"/>
                <w:sz w:val="15"/>
              </w:rPr>
              <w:t>Specializzazione o corso universitario di perfezionamento coerente, almeno 1.500 ore/60 CFU: 1 punto ciascuno.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376225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max 2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BD1B74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4D30E35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D4AB4C" w14:textId="77777777" w:rsidR="001E79D8" w:rsidRDefault="001E79D8">
            <w:pPr>
              <w:jc w:val="center"/>
            </w:pPr>
          </w:p>
        </w:tc>
      </w:tr>
      <w:tr w:rsidR="001E79D8" w14:paraId="78F078E1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D930339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B1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BEF6F7B" w14:textId="77777777" w:rsidR="001E79D8" w:rsidRDefault="00000000">
            <w:r>
              <w:rPr>
                <w:rFonts w:ascii="Calibri" w:hAnsi="Calibri"/>
                <w:sz w:val="15"/>
              </w:rPr>
              <w:t>Esperienze come esperto/formatore, almeno 10 ore, su temi specifici del modulo: 5 punti ciascuna.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B94B05B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max 30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23E517A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BC87490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2C777B" w14:textId="77777777" w:rsidR="001E79D8" w:rsidRDefault="001E79D8">
            <w:pPr>
              <w:jc w:val="center"/>
            </w:pPr>
          </w:p>
        </w:tc>
      </w:tr>
      <w:tr w:rsidR="001E79D8" w14:paraId="096E709E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5A4FB7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B2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FB1029C" w14:textId="77777777" w:rsidR="001E79D8" w:rsidRDefault="00000000">
            <w:r>
              <w:rPr>
                <w:rFonts w:ascii="Calibri" w:hAnsi="Calibri"/>
                <w:sz w:val="15"/>
              </w:rPr>
              <w:t>Esperienze professionali o di insegnamento specificamente coerenti, di almeno un anno scolastico o progetto documentato: 3 punti ciascuna.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BE006C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max 15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82322D9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FCC329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D7DE0E" w14:textId="77777777" w:rsidR="001E79D8" w:rsidRDefault="001E79D8">
            <w:pPr>
              <w:jc w:val="center"/>
            </w:pPr>
          </w:p>
        </w:tc>
      </w:tr>
      <w:tr w:rsidR="001E79D8" w14:paraId="74634A95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CE31358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B3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6A0EC7" w14:textId="77777777" w:rsidR="001E79D8" w:rsidRDefault="00000000">
            <w:r>
              <w:rPr>
                <w:rFonts w:ascii="Calibri" w:hAnsi="Calibri"/>
                <w:sz w:val="15"/>
              </w:rPr>
              <w:t>Incarichi di esperto in progetti PN/PON/PNRR o analoghi programmi finanziati, almeno 10 ore: 2 punti ciascuno.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C5D338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max 10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144C68A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8162A4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B2047F" w14:textId="77777777" w:rsidR="001E79D8" w:rsidRDefault="001E79D8">
            <w:pPr>
              <w:jc w:val="center"/>
            </w:pPr>
          </w:p>
        </w:tc>
      </w:tr>
      <w:tr w:rsidR="001E79D8" w14:paraId="141C3A6B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313D27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C1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03C0EF" w14:textId="77777777" w:rsidR="001E79D8" w:rsidRDefault="00000000">
            <w:r>
              <w:rPr>
                <w:rFonts w:ascii="Calibri" w:hAnsi="Calibri"/>
                <w:sz w:val="15"/>
              </w:rPr>
              <w:t>Certificazioni digitali rilasciate da soggetti accreditati/riconosciuti, pertinenti alla didattica: 1 punto ciascuna.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70D5A67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max 5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52097F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4430C15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3324EC" w14:textId="77777777" w:rsidR="001E79D8" w:rsidRDefault="001E79D8">
            <w:pPr>
              <w:jc w:val="center"/>
            </w:pPr>
          </w:p>
        </w:tc>
      </w:tr>
      <w:tr w:rsidR="001E79D8" w14:paraId="6B0F0E12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F9D5B1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D1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87B155" w14:textId="77777777" w:rsidR="001E79D8" w:rsidRDefault="00000000">
            <w:r>
              <w:rPr>
                <w:rFonts w:ascii="Calibri" w:hAnsi="Calibri"/>
                <w:sz w:val="15"/>
              </w:rPr>
              <w:t>Coerenza con il quadro della candidatura riportato nel modello: 0 = incoerente/non valutabile; 1-2 = parziale; 3 = adeguata; 4 = buona; 5 = completa, puntuale e pienamente coerente.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AACF0A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max 5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3D57F37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07E0685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CCF63A" w14:textId="77777777" w:rsidR="001E79D8" w:rsidRDefault="001E79D8">
            <w:pPr>
              <w:jc w:val="center"/>
            </w:pPr>
          </w:p>
        </w:tc>
      </w:tr>
      <w:tr w:rsidR="001E79D8" w14:paraId="33633C71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B9BC43F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D2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1C47A87" w14:textId="77777777" w:rsidR="001E79D8" w:rsidRDefault="00000000">
            <w:r>
              <w:rPr>
                <w:rFonts w:ascii="Calibri" w:hAnsi="Calibri"/>
                <w:sz w:val="15"/>
              </w:rPr>
              <w:t>Qualità delle metodologie attive e laboratoriali, compreso l'eventuale uso pertinente e responsabile di strumenti di IA.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9D7E7C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max 4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0A3509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A179E1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1CD7DE3" w14:textId="77777777" w:rsidR="001E79D8" w:rsidRDefault="001E79D8">
            <w:pPr>
              <w:jc w:val="center"/>
            </w:pPr>
          </w:p>
        </w:tc>
      </w:tr>
      <w:tr w:rsidR="001E79D8" w14:paraId="3C177FDE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1127FC4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D3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DBC24F8" w14:textId="77777777" w:rsidR="001E79D8" w:rsidRDefault="00000000">
            <w:r>
              <w:rPr>
                <w:rFonts w:ascii="Calibri" w:hAnsi="Calibri"/>
                <w:sz w:val="15"/>
              </w:rPr>
              <w:t>Inclusione, personalizzazione e trasferibilità nelle pratiche dei docenti; attenzione a accessibilità, stereotipi e bias nell'eventuale uso dell'IA.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E322B8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max 3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B7F657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722712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F51B19C" w14:textId="77777777" w:rsidR="001E79D8" w:rsidRDefault="001E79D8">
            <w:pPr>
              <w:jc w:val="center"/>
            </w:pPr>
          </w:p>
        </w:tc>
      </w:tr>
      <w:tr w:rsidR="001E79D8" w14:paraId="6594893C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C914B73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D4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0878E2" w14:textId="77777777" w:rsidR="001E79D8" w:rsidRDefault="00000000">
            <w:r>
              <w:rPr>
                <w:rFonts w:ascii="Calibri" w:hAnsi="Calibri"/>
                <w:sz w:val="15"/>
              </w:rPr>
              <w:t>Monitoraggio, valutazione e documentazione dei risultati; trasparenza, verifica degli output e supervisione umana nell'eventuale uso dell'IA.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12448D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max 3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DCB5E0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3A5EB7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C50748F" w14:textId="77777777" w:rsidR="001E79D8" w:rsidRDefault="001E79D8">
            <w:pPr>
              <w:jc w:val="center"/>
            </w:pPr>
          </w:p>
        </w:tc>
      </w:tr>
      <w:tr w:rsidR="001E79D8" w14:paraId="7670D1C1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61A33C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TOTALE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BFDF81" w14:textId="77777777" w:rsidR="001E79D8" w:rsidRDefault="00000000">
            <w:r>
              <w:rPr>
                <w:rFonts w:ascii="Calibri" w:hAnsi="Calibri"/>
                <w:sz w:val="15"/>
              </w:rPr>
              <w:t>Punteggio massimo. Soglia di idoneità: 50/100.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EE463C" w14:textId="77777777" w:rsidR="001E79D8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100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10934A1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34CD3F" w14:textId="77777777" w:rsidR="001E79D8" w:rsidRDefault="001E79D8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B2ABAD" w14:textId="77777777" w:rsidR="001E79D8" w:rsidRDefault="001E79D8">
            <w:pPr>
              <w:jc w:val="center"/>
            </w:pPr>
          </w:p>
        </w:tc>
      </w:tr>
    </w:tbl>
    <w:p w14:paraId="612BC502" w14:textId="77777777" w:rsidR="001E79D8" w:rsidRDefault="001E79D8">
      <w:pPr>
        <w:spacing w:after="20"/>
      </w:pPr>
    </w:p>
    <w:p w14:paraId="6731CD25" w14:textId="77777777" w:rsidR="001E79D8" w:rsidRDefault="00000000">
      <w:pPr>
        <w:spacing w:after="60"/>
        <w:jc w:val="both"/>
      </w:pPr>
      <w:r>
        <w:rPr>
          <w:rFonts w:ascii="Calibri" w:hAnsi="Calibri"/>
        </w:rPr>
        <w:t>Esito: [ ] idoneo/a  [ ] non idoneo/a  -  Punteggio attribuito: ______ / 100</w:t>
      </w:r>
    </w:p>
    <w:p w14:paraId="7C97E219" w14:textId="77777777" w:rsidR="001E79D8" w:rsidRDefault="00000000">
      <w:pPr>
        <w:spacing w:after="60"/>
        <w:jc w:val="both"/>
      </w:pPr>
      <w:r>
        <w:rPr>
          <w:rFonts w:ascii="Calibri" w:hAnsi="Calibri"/>
        </w:rPr>
        <w:t>Note/motivazione: ________________________________________________________________________________________________________________</w:t>
      </w:r>
    </w:p>
    <w:p w14:paraId="69C9DB3B" w14:textId="77777777" w:rsidR="001E79D8" w:rsidRDefault="00000000">
      <w:pPr>
        <w:spacing w:after="60"/>
        <w:jc w:val="both"/>
      </w:pPr>
      <w:r>
        <w:rPr>
          <w:rFonts w:ascii="Calibri" w:hAnsi="Calibri"/>
          <w:sz w:val="18"/>
        </w:rPr>
        <w:t>Data __________________  Firma candidato/a ______________________________  Firma commissione/Dirigente ______________________________</w:t>
      </w:r>
    </w:p>
    <w:sectPr w:rsidR="001E79D8" w:rsidSect="0009749E">
      <w:footerReference w:type="even" r:id="rId12"/>
      <w:footerReference w:type="default" r:id="rId13"/>
      <w:pgSz w:w="11907" w:h="16839" w:code="9"/>
      <w:pgMar w:top="993" w:right="1134" w:bottom="426" w:left="993" w:header="567" w:footer="44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79C3E" w14:textId="77777777" w:rsidR="00A05985" w:rsidRDefault="00A05985">
      <w:r>
        <w:separator/>
      </w:r>
    </w:p>
  </w:endnote>
  <w:endnote w:type="continuationSeparator" w:id="0">
    <w:p w14:paraId="53340E26" w14:textId="77777777" w:rsidR="00A05985" w:rsidRDefault="00A05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7855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1934174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05BE0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7301A1C6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9D94C" w14:textId="77777777" w:rsidR="00A05985" w:rsidRDefault="00A05985">
      <w:r>
        <w:separator/>
      </w:r>
    </w:p>
  </w:footnote>
  <w:footnote w:type="continuationSeparator" w:id="0">
    <w:p w14:paraId="50C96D1B" w14:textId="77777777" w:rsidR="00A05985" w:rsidRDefault="00A05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F34D4"/>
    <w:multiLevelType w:val="hybridMultilevel"/>
    <w:tmpl w:val="B53E9F8A"/>
    <w:lvl w:ilvl="0" w:tplc="591CE0CA">
      <w:numFmt w:val="bullet"/>
      <w:lvlText w:val="•"/>
      <w:lvlJc w:val="left"/>
      <w:pPr>
        <w:ind w:left="708" w:hanging="708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8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17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0"/>
  </w:num>
  <w:num w:numId="7" w16cid:durableId="320961757">
    <w:abstractNumId w:val="7"/>
  </w:num>
  <w:num w:numId="8" w16cid:durableId="527791315">
    <w:abstractNumId w:val="25"/>
  </w:num>
  <w:num w:numId="9" w16cid:durableId="693112086">
    <w:abstractNumId w:val="22"/>
  </w:num>
  <w:num w:numId="10" w16cid:durableId="1838380322">
    <w:abstractNumId w:val="12"/>
  </w:num>
  <w:num w:numId="11" w16cid:durableId="1461151839">
    <w:abstractNumId w:val="33"/>
  </w:num>
  <w:num w:numId="12" w16cid:durableId="1154950419">
    <w:abstractNumId w:val="31"/>
  </w:num>
  <w:num w:numId="13" w16cid:durableId="470903070">
    <w:abstractNumId w:val="20"/>
  </w:num>
  <w:num w:numId="14" w16cid:durableId="124734704">
    <w:abstractNumId w:val="13"/>
  </w:num>
  <w:num w:numId="15" w16cid:durableId="455832274">
    <w:abstractNumId w:val="23"/>
  </w:num>
  <w:num w:numId="16" w16cid:durableId="1708555802">
    <w:abstractNumId w:val="5"/>
  </w:num>
  <w:num w:numId="17" w16cid:durableId="1460490128">
    <w:abstractNumId w:val="28"/>
  </w:num>
  <w:num w:numId="18" w16cid:durableId="965310642">
    <w:abstractNumId w:val="21"/>
  </w:num>
  <w:num w:numId="19" w16cid:durableId="181016513">
    <w:abstractNumId w:val="29"/>
  </w:num>
  <w:num w:numId="20" w16cid:durableId="902134030">
    <w:abstractNumId w:val="16"/>
  </w:num>
  <w:num w:numId="21" w16cid:durableId="1244561181">
    <w:abstractNumId w:val="9"/>
  </w:num>
  <w:num w:numId="22" w16cid:durableId="678771423">
    <w:abstractNumId w:val="32"/>
  </w:num>
  <w:num w:numId="23" w16cid:durableId="1845778767">
    <w:abstractNumId w:val="8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4"/>
  </w:num>
  <w:num w:numId="27" w16cid:durableId="300695580">
    <w:abstractNumId w:val="34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5"/>
  </w:num>
  <w:num w:numId="31" w16cid:durableId="5719752">
    <w:abstractNumId w:val="11"/>
  </w:num>
  <w:num w:numId="32" w16cid:durableId="888300677">
    <w:abstractNumId w:val="27"/>
  </w:num>
  <w:num w:numId="33" w16cid:durableId="746540458">
    <w:abstractNumId w:val="14"/>
  </w:num>
  <w:num w:numId="34" w16cid:durableId="832912483">
    <w:abstractNumId w:val="30"/>
  </w:num>
  <w:num w:numId="35" w16cid:durableId="18199592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6"/>
  </w:num>
  <w:num w:numId="37" w16cid:durableId="18325955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2E30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9749E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2267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E79D8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159F"/>
    <w:rsid w:val="0023285D"/>
    <w:rsid w:val="00240337"/>
    <w:rsid w:val="002432A0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324B1"/>
    <w:rsid w:val="00336F0F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0363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64C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4E9C"/>
    <w:rsid w:val="00476043"/>
    <w:rsid w:val="00484CE2"/>
    <w:rsid w:val="00485D17"/>
    <w:rsid w:val="004914CB"/>
    <w:rsid w:val="00494B91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920"/>
    <w:rsid w:val="005A538D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73B6"/>
    <w:rsid w:val="0062483F"/>
    <w:rsid w:val="00626BCB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6FAB"/>
    <w:rsid w:val="00801BA6"/>
    <w:rsid w:val="00804698"/>
    <w:rsid w:val="008122E8"/>
    <w:rsid w:val="00815D29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380A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985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639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0939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711D2"/>
    <w:rsid w:val="00C728F6"/>
    <w:rsid w:val="00C72A6F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3F4D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1DC3"/>
    <w:rsid w:val="00E12CB4"/>
    <w:rsid w:val="00E14FE7"/>
    <w:rsid w:val="00E15081"/>
    <w:rsid w:val="00E171B4"/>
    <w:rsid w:val="00E323BE"/>
    <w:rsid w:val="00E34D43"/>
    <w:rsid w:val="00E37236"/>
    <w:rsid w:val="00E455B8"/>
    <w:rsid w:val="00E51963"/>
    <w:rsid w:val="00E5247C"/>
    <w:rsid w:val="00E61183"/>
    <w:rsid w:val="00E674BE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4A58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3EBD"/>
    <w:rsid w:val="00F9157E"/>
    <w:rsid w:val="00F92A96"/>
    <w:rsid w:val="00F95EBA"/>
    <w:rsid w:val="00F977B4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6423AC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Calibri" w:hAnsi="Calibri"/>
      <w:b/>
      <w:kern w:val="28"/>
      <w:sz w:val="21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rFonts w:ascii="Calibri" w:hAnsi="Calibri"/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ic88700q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eic88700q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GRIGLIA UNICA DI VALUTAZIONE DEGLI ESPERTI - DM 38/2026</dc:title>
  <dc:subject>PN Scuola e competenze 2021-2027 - DM 38/2026 - ESO4.5.A2.B-FSEPN-SI-2026-220</dc:subject>
  <dc:creator>Virginia Ruggeri</dc:creator>
  <cp:keywords>DM 38/2026; Avviso 95165; esperti; tutor; selezione integrata; FSE+</cp:keywords>
  <dc:description>Documento predisposto sulla carta intestata dell'Istituto Comprensivo n. 7 Enzo Drago.</dc:description>
  <cp:lastModifiedBy>Virginia Ruggeri</cp:lastModifiedBy>
  <cp:revision>5</cp:revision>
  <cp:lastPrinted>2017-09-07T10:02:00Z</cp:lastPrinted>
  <dcterms:created xsi:type="dcterms:W3CDTF">2026-06-17T08:16:00Z</dcterms:created>
  <dcterms:modified xsi:type="dcterms:W3CDTF">2026-08-04T18:41:00Z</dcterms:modified>
  <cp:category>Griglie di valutazione</cp:category>
</cp:coreProperties>
</file>