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51A0E" w14:textId="77777777" w:rsidR="00EC0DFD" w:rsidRPr="00E51963" w:rsidRDefault="0096628D" w:rsidP="00E5196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noProof/>
        </w:rPr>
        <w:drawing>
          <wp:inline distT="0" distB="0" distL="0" distR="0" wp14:anchorId="3469405B" wp14:editId="71C1C1F1">
            <wp:extent cx="6826422" cy="701749"/>
            <wp:effectExtent l="0" t="0" r="0" b="0"/>
            <wp:docPr id="1824763717" name="Immagine 3" descr="Loghi del Programma nazionale Scuola e competenze 2021-2027, dell'Unione europea e del Ministero dell'istruzione e del merito." title="Loghi del Programma nazionale Scuola e competenze 2021-2027, dell'Unione europea e del Ministero dell'istruzione e del me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5848C" w14:textId="77777777" w:rsidR="00032E30" w:rsidRPr="00032E30" w:rsidRDefault="00032E30" w:rsidP="00032E30">
      <w:pPr>
        <w:widowControl w:val="0"/>
        <w:spacing w:before="86"/>
        <w:ind w:left="2004" w:right="1985"/>
        <w:jc w:val="center"/>
        <w:rPr>
          <w:rFonts w:ascii="Calibri" w:eastAsia="Cambria" w:hAnsi="Calibri" w:cs="David"/>
          <w:b/>
          <w:color w:val="0056AC"/>
          <w:sz w:val="28"/>
          <w:szCs w:val="28"/>
          <w:lang w:eastAsia="en-US"/>
        </w:rPr>
      </w:pPr>
      <w:r w:rsidRPr="00032E30">
        <w:rPr>
          <w:rFonts w:ascii="Calibri" w:eastAsia="Calibri" w:hAnsi="Calibri" w:cs="David"/>
          <w:b/>
          <w:noProof/>
          <w:color w:val="0056AC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A1737E2" wp14:editId="67C7D0C3">
            <wp:simplePos x="0" y="0"/>
            <wp:positionH relativeFrom="margin">
              <wp:posOffset>62865</wp:posOffset>
            </wp:positionH>
            <wp:positionV relativeFrom="paragraph">
              <wp:posOffset>-1905</wp:posOffset>
            </wp:positionV>
            <wp:extent cx="807720" cy="777240"/>
            <wp:effectExtent l="0" t="0" r="0" b="3810"/>
            <wp:wrapNone/>
            <wp:docPr id="1247629036" name="Immagine 1247629036" descr="Logo dell'Istituto Comprensivo n. 7 Enzo Drago di Messina." title="Logo dell'Istituto Comprensivo n. 7 Enzo Drago di Mess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ISTI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T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U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TO CO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M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PR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>E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SIVO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. 7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“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EN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ZO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DR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AGO”</w:t>
      </w:r>
    </w:p>
    <w:p w14:paraId="211AB332" w14:textId="77777777" w:rsidR="00032E30" w:rsidRPr="00032E30" w:rsidRDefault="00032E30" w:rsidP="00032E30">
      <w:pPr>
        <w:widowControl w:val="0"/>
        <w:spacing w:line="234" w:lineRule="exact"/>
        <w:ind w:left="2075" w:right="2062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ia</w:t>
      </w:r>
      <w:r w:rsidRPr="00032E30">
        <w:rPr>
          <w:rFonts w:ascii="Calibri" w:eastAsia="Calibri" w:hAnsi="Calibri" w:cs="Calibri"/>
          <w:b/>
          <w:color w:val="0056AC"/>
          <w:sz w:val="18"/>
          <w:szCs w:val="18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Ca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,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proofErr w:type="spellStart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is</w:t>
      </w:r>
      <w:proofErr w:type="spellEnd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pacing w:val="-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–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98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-9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/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f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x</w:t>
      </w:r>
      <w:r w:rsidRPr="00032E30">
        <w:rPr>
          <w:rFonts w:ascii="Calibri" w:eastAsia="Cambria" w:hAnsi="Calibri" w:cs="Calibri"/>
          <w:bCs/>
          <w:color w:val="0056AC"/>
          <w:spacing w:val="-7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6</w:t>
      </w:r>
    </w:p>
    <w:p w14:paraId="185951D2" w14:textId="77777777" w:rsidR="00032E30" w:rsidRPr="00032E30" w:rsidRDefault="00032E30" w:rsidP="00032E30">
      <w:pPr>
        <w:widowControl w:val="0"/>
        <w:ind w:right="140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-8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Uff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cio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 xml:space="preserve">UFH7FE -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fi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08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33</w:t>
      </w:r>
      <w:r w:rsidRPr="00032E30">
        <w:rPr>
          <w:rFonts w:ascii="Calibri" w:eastAsia="Cambria" w:hAnsi="Calibri" w:cs="Calibri"/>
          <w:bCs/>
          <w:color w:val="0056AC"/>
          <w:spacing w:val="-1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 xml:space="preserve"> 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M.</w:t>
      </w:r>
      <w:r w:rsidRPr="00032E30">
        <w:rPr>
          <w:rFonts w:ascii="Calibri" w:eastAsia="Cambria" w:hAnsi="Calibri" w:cs="Calibri"/>
          <w:bCs/>
          <w:color w:val="0056AC"/>
          <w:spacing w:val="-4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Q</w:t>
      </w:r>
    </w:p>
    <w:p w14:paraId="35A491CC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ai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 xml:space="preserve">: </w:t>
      </w:r>
      <w:hyperlink r:id="rId10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ruzio</w:t>
        </w:r>
        <w:r w:rsidRPr="00032E30">
          <w:rPr>
            <w:rFonts w:ascii="Calibri" w:eastAsia="Cambria" w:hAnsi="Calibri" w:cs="Calibri"/>
            <w:bCs/>
            <w:color w:val="0056AC"/>
            <w:spacing w:val="-4"/>
            <w:sz w:val="18"/>
            <w:szCs w:val="18"/>
            <w:lang w:eastAsia="en-US"/>
          </w:rPr>
          <w:t>n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3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;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 xml:space="preserve"> </w:t>
        </w:r>
      </w:hyperlink>
      <w:hyperlink r:id="rId11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p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r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uzi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one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 xml:space="preserve">it </w:t>
        </w:r>
      </w:hyperlink>
    </w:p>
    <w:p w14:paraId="057A14E8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cn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zodra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g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it</w:t>
      </w:r>
    </w:p>
    <w:p w14:paraId="3780BAEF" w14:textId="77777777"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32FF0429" w14:textId="77777777" w:rsidR="00767F4A" w:rsidRPr="0087562D" w:rsidRDefault="001F031D" w:rsidP="0096628D">
      <w:pPr>
        <w:pStyle w:val="Titolo61"/>
        <w:keepNext/>
        <w:keepLines/>
        <w:widowControl/>
        <w:shd w:val="clear" w:color="auto" w:fill="auto"/>
        <w:spacing w:before="40" w:after="8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="Calibri" w:hAnsi="Calibri"/>
          <w:sz w:val="20"/>
        </w:rPr>
        <w:t>OGGETTO: DICHIARAZIONE DI ASSENZA DI CONFLITTI DI INTERESSE - ESPERTI E TUTOR - DM 38/2026</w:t>
      </w:r>
    </w:p>
    <w:p w14:paraId="1B27138D" w14:textId="271E19E8" w:rsidR="00E51963" w:rsidRDefault="0023159F" w:rsidP="00C6347A">
      <w:pPr>
        <w:keepLines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201678133"/>
      <w:r w:rsidRPr="0023159F">
        <w:rPr>
          <w:rFonts w:asciiTheme="minorHAnsi" w:hAnsiTheme="minorHAnsi" w:cstheme="minorHAnsi"/>
          <w:i/>
          <w:iCs/>
          <w:sz w:val="18"/>
          <w:szCs w:val="24"/>
        </w:rPr>
        <w:t>Fondi Strutturali Europei – Programma Nazionale “Scuola e competenze” 2021-2027 –</w:t>
      </w:r>
      <w:r w:rsidR="00C6347A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Priorità 01 – Scuola e competenze – Fondo Sociale Europeo Plus (FSE+) – Obiettivo</w:t>
      </w:r>
      <w:r w:rsidR="00C6347A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Specifico ESO4.5, Azione ESO4.</w:t>
      </w:r>
      <w:proofErr w:type="gramStart"/>
      <w:r w:rsidRPr="0023159F">
        <w:rPr>
          <w:rFonts w:asciiTheme="minorHAnsi" w:hAnsiTheme="minorHAnsi" w:cstheme="minorHAnsi"/>
          <w:i/>
          <w:iCs/>
          <w:sz w:val="18"/>
          <w:szCs w:val="24"/>
        </w:rPr>
        <w:t>5.A</w:t>
      </w:r>
      <w:proofErr w:type="gramEnd"/>
      <w:r w:rsidRPr="0023159F">
        <w:rPr>
          <w:rFonts w:asciiTheme="minorHAnsi" w:hAnsiTheme="minorHAnsi" w:cstheme="minorHAnsi"/>
          <w:i/>
          <w:iCs/>
          <w:sz w:val="18"/>
          <w:szCs w:val="24"/>
        </w:rPr>
        <w:t>2 – Sotto azione ESO4.5.A2.B, interventi di cui al</w:t>
      </w:r>
      <w:r w:rsidR="00C6347A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decreto del Ministro dell’istruzione e del merito n. 38 del 6 marzo 2026, Avviso 95165 del</w:t>
      </w:r>
      <w:r w:rsidR="00C6347A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24/04/2026 – Formazione docenti.</w:t>
      </w:r>
      <w:r w:rsidR="00032E30" w:rsidRPr="00032E30">
        <w:rPr>
          <w:rFonts w:asciiTheme="minorHAnsi" w:hAnsiTheme="minorHAnsi" w:cstheme="minorHAnsi"/>
          <w:i/>
          <w:iCs/>
          <w:sz w:val="18"/>
          <w:szCs w:val="24"/>
        </w:rPr>
        <w:t>”</w:t>
      </w:r>
    </w:p>
    <w:bookmarkEnd w:id="0"/>
    <w:p w14:paraId="4525B960" w14:textId="77777777" w:rsidR="00032E30" w:rsidRDefault="00032E30" w:rsidP="00C6347A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23159F">
        <w:rPr>
          <w:rFonts w:asciiTheme="minorHAnsi" w:hAnsiTheme="minorHAnsi" w:cstheme="minorHAnsi"/>
          <w:b/>
          <w:bCs/>
          <w:sz w:val="18"/>
          <w:szCs w:val="24"/>
        </w:rPr>
        <w:t xml:space="preserve">Autorizzazione </w:t>
      </w:r>
      <w:r w:rsidR="0023159F" w:rsidRPr="0023159F">
        <w:rPr>
          <w:rFonts w:asciiTheme="minorHAnsi" w:hAnsiTheme="minorHAnsi" w:cstheme="minorHAnsi"/>
          <w:b/>
          <w:bCs/>
          <w:sz w:val="18"/>
          <w:szCs w:val="24"/>
        </w:rPr>
        <w:t>Prot. AOOGABMI. n. 148735.11-06-2026</w:t>
      </w:r>
    </w:p>
    <w:p w14:paraId="534577B5" w14:textId="77777777" w:rsidR="0023159F" w:rsidRPr="0023159F" w:rsidRDefault="0023159F" w:rsidP="00C6347A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18"/>
          <w:szCs w:val="24"/>
        </w:rPr>
        <w:t xml:space="preserve">Titolo: 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“</w:t>
      </w:r>
      <w:r w:rsidR="00804698" w:rsidRPr="00804698">
        <w:rPr>
          <w:rFonts w:asciiTheme="minorHAnsi" w:hAnsiTheme="minorHAnsi" w:cstheme="minorHAnsi"/>
          <w:b/>
          <w:bCs/>
          <w:sz w:val="18"/>
          <w:szCs w:val="24"/>
        </w:rPr>
        <w:t>Formare docenti per innovare la scuola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”</w:t>
      </w:r>
    </w:p>
    <w:p w14:paraId="2B0E40CF" w14:textId="77777777" w:rsidR="00032E30" w:rsidRPr="00032E30" w:rsidRDefault="00032E30" w:rsidP="00C6347A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>CNP:</w:t>
      </w:r>
      <w:r w:rsidR="00804698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ESO4.</w:t>
      </w:r>
      <w:proofErr w:type="gramStart"/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5.A</w:t>
      </w:r>
      <w:proofErr w:type="gramEnd"/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2.B-FSEPN-SI-2026-220</w:t>
      </w:r>
    </w:p>
    <w:p w14:paraId="5CD907CF" w14:textId="77777777" w:rsidR="00032E30" w:rsidRPr="00032E30" w:rsidRDefault="00032E30" w:rsidP="00C6347A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CUP: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G44D26001320007</w:t>
      </w:r>
    </w:p>
    <w:p w14:paraId="0D0D7C66" w14:textId="77777777" w:rsidR="00250C27" w:rsidRDefault="00000000">
      <w:pPr>
        <w:keepLines/>
        <w:spacing w:before="120" w:after="100"/>
        <w:jc w:val="center"/>
      </w:pPr>
      <w:r>
        <w:rPr>
          <w:rFonts w:ascii="Calibri" w:hAnsi="Calibri"/>
          <w:b/>
          <w:sz w:val="23"/>
        </w:rPr>
        <w:t>DICHIARAZIONE SOSTITUTIVA</w:t>
      </w:r>
    </w:p>
    <w:p w14:paraId="596A139E" w14:textId="77777777" w:rsidR="00250C27" w:rsidRDefault="00000000">
      <w:pPr>
        <w:spacing w:after="60"/>
        <w:jc w:val="both"/>
      </w:pPr>
      <w:r>
        <w:rPr>
          <w:rFonts w:ascii="Calibri" w:hAnsi="Calibri"/>
        </w:rPr>
        <w:t>Il/La sottoscritto/a ________________________________________________, nato/a a ______________________________ il __________________, codice fiscale ______________________________, residente in ______________________________________________________________,</w:t>
      </w:r>
    </w:p>
    <w:p w14:paraId="557F87F0" w14:textId="77777777" w:rsidR="00250C27" w:rsidRDefault="00000000">
      <w:pPr>
        <w:spacing w:after="60"/>
        <w:jc w:val="both"/>
      </w:pPr>
      <w:r>
        <w:rPr>
          <w:rFonts w:ascii="Calibri" w:hAnsi="Calibri"/>
        </w:rPr>
        <w:t xml:space="preserve">in relazione all'incarico di: </w:t>
      </w:r>
      <w:proofErr w:type="gramStart"/>
      <w:r>
        <w:rPr>
          <w:rFonts w:ascii="Calibri" w:hAnsi="Calibri"/>
        </w:rPr>
        <w:t>[ ]</w:t>
      </w:r>
      <w:proofErr w:type="gramEnd"/>
      <w:r>
        <w:rPr>
          <w:rFonts w:ascii="Calibri" w:hAnsi="Calibri"/>
        </w:rPr>
        <w:t xml:space="preserve"> ESPERTO  [ ] TUTOR  -  categoria: [ ] interno  [ ] collaborazione plurima  [ ] esterno</w:t>
      </w:r>
    </w:p>
    <w:p w14:paraId="709792D7" w14:textId="1C246C40" w:rsidR="00C6347A" w:rsidRDefault="00000000">
      <w:pPr>
        <w:spacing w:after="60"/>
        <w:jc w:val="both"/>
        <w:rPr>
          <w:rFonts w:ascii="Calibri" w:hAnsi="Calibri"/>
        </w:rPr>
      </w:pPr>
      <w:r>
        <w:rPr>
          <w:rFonts w:ascii="Calibri" w:hAnsi="Calibri"/>
        </w:rPr>
        <w:t xml:space="preserve">modulo n. __________ </w:t>
      </w:r>
    </w:p>
    <w:p w14:paraId="188EDF7A" w14:textId="19188338" w:rsidR="00250C27" w:rsidRDefault="00000000">
      <w:pPr>
        <w:spacing w:after="60"/>
        <w:jc w:val="both"/>
      </w:pPr>
      <w:r>
        <w:rPr>
          <w:rFonts w:ascii="Calibri" w:hAnsi="Calibri"/>
        </w:rPr>
        <w:t>titolo ____________________________________________________________________________________________</w:t>
      </w:r>
    </w:p>
    <w:p w14:paraId="3C200444" w14:textId="77777777" w:rsidR="00250C27" w:rsidRDefault="00000000">
      <w:pPr>
        <w:spacing w:after="60"/>
        <w:jc w:val="both"/>
      </w:pPr>
      <w:r>
        <w:rPr>
          <w:rFonts w:ascii="Calibri" w:hAnsi="Calibri"/>
        </w:rPr>
        <w:t>ai sensi degli articoli 46 e 47 del D.P.R. 445/2000, consapevole delle responsabilità e delle sanzioni previste dall'articolo 76 del medesimo decreto,</w:t>
      </w:r>
    </w:p>
    <w:p w14:paraId="33508057" w14:textId="77777777" w:rsidR="00250C27" w:rsidRDefault="00000000">
      <w:pPr>
        <w:keepLines/>
        <w:spacing w:before="120" w:after="100"/>
        <w:jc w:val="center"/>
      </w:pPr>
      <w:r>
        <w:rPr>
          <w:rFonts w:ascii="Calibri" w:hAnsi="Calibri"/>
          <w:b/>
          <w:sz w:val="21"/>
        </w:rPr>
        <w:t>DICHIARA</w:t>
      </w:r>
    </w:p>
    <w:p w14:paraId="32586911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trovarsi in alcuna situazione di incompatibilità o inconferibilità prevista dalla normativa vigente rispetto all'incarico;</w:t>
      </w:r>
    </w:p>
    <w:p w14:paraId="04C37464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avere, direttamente o indirettamente, interessi finanziari, economici, professionali o personali idonei a interferire con l'imparzialità e il corretto svolgimento dell'incarico;</w:t>
      </w:r>
    </w:p>
    <w:p w14:paraId="5954D12E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che l'incarico non coinvolge interessi propri, del coniuge o convivente, di parenti o affini entro il secondo grado, né di soggetti con i quali sussistano rapporti di frequentazione abituale, credito o debito significativi, cause pendenti o grave inimicizia;</w:t>
      </w:r>
    </w:p>
    <w:p w14:paraId="25E9BC09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essere tutore, curatore, procuratore, agente, amministratore, gerente o dirigente di soggetti portatori di interessi contrapposti o coinvolti nelle attività del progetto;</w:t>
      </w:r>
    </w:p>
    <w:p w14:paraId="12DF7572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non avere rapporti o incarichi che possano compromettere l'indipendenza, l'obiettività o la regolare esecuzione della prestazione;</w:t>
      </w:r>
    </w:p>
    <w:p w14:paraId="21A95787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se dipendente pubblico, di aver adempiuto o di impegnarsi ad adempiere prima del conferimento agli obblighi di autorizzazione previsti dall'art. 53 del D.Lgs. 165/2001;</w:t>
      </w:r>
    </w:p>
    <w:p w14:paraId="788FA9F6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impegnarsi ad astenersi e a comunicare immediatamente all'Istituto ogni circostanza, anche sopravvenuta, che possa determinare un conflitto di interessi o altra causa ostativa;</w:t>
      </w:r>
    </w:p>
    <w:p w14:paraId="3A782CFE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aver preso visione del D.P.R. 62/2013, come modificato dal D.P.R. 81/2023, e, per quanto applicabile, del Codice di comportamento del Ministero dell'istruzione e del merito adottato con D.M. 105/2022;</w:t>
      </w:r>
    </w:p>
    <w:p w14:paraId="2F62D208" w14:textId="77777777" w:rsidR="00250C27" w:rsidRDefault="00000000">
      <w:pPr>
        <w:pStyle w:val="Paragrafoelenco"/>
        <w:numPr>
          <w:ilvl w:val="0"/>
          <w:numId w:val="21"/>
        </w:numPr>
        <w:spacing w:after="20"/>
        <w:jc w:val="both"/>
      </w:pPr>
      <w:r>
        <w:rPr>
          <w:rFonts w:ascii="Calibri" w:hAnsi="Calibri"/>
          <w:sz w:val="20"/>
        </w:rPr>
        <w:t>di aver ricevuto l'informativa sul trattamento dei dati personali ai sensi dell'art. 13 del Regolamento (UE) 2016/679 e del D.Lgs. 196/2003.</w:t>
      </w:r>
    </w:p>
    <w:p w14:paraId="75BE41AE" w14:textId="77777777" w:rsidR="00157F43" w:rsidRDefault="00157F43">
      <w:pPr>
        <w:spacing w:after="60"/>
        <w:jc w:val="both"/>
        <w:rPr>
          <w:rFonts w:ascii="Calibri" w:hAnsi="Calibri"/>
          <w:i/>
        </w:rPr>
      </w:pPr>
    </w:p>
    <w:p w14:paraId="7D205ADD" w14:textId="0B63263A" w:rsidR="00250C27" w:rsidRDefault="00000000">
      <w:pPr>
        <w:spacing w:after="60"/>
        <w:jc w:val="both"/>
      </w:pPr>
      <w:r>
        <w:rPr>
          <w:rFonts w:ascii="Calibri" w:hAnsi="Calibri"/>
          <w:i/>
        </w:rPr>
        <w:t>Il/La dichiarante si impegna a rinnovare la presente dichiarazione qualora intervengano modifiche rilevanti durante l'incarico.</w:t>
      </w:r>
    </w:p>
    <w:p w14:paraId="5D4AC7F2" w14:textId="77777777" w:rsidR="00250C27" w:rsidRDefault="00000000">
      <w:pPr>
        <w:spacing w:after="60"/>
        <w:jc w:val="both"/>
      </w:pPr>
      <w:r>
        <w:rPr>
          <w:rFonts w:ascii="Calibri" w:hAnsi="Calibri"/>
        </w:rPr>
        <w:t>Luogo e data ______________________________</w:t>
      </w:r>
    </w:p>
    <w:p w14:paraId="18E56BE7" w14:textId="77777777" w:rsidR="00250C27" w:rsidRDefault="00000000">
      <w:pPr>
        <w:spacing w:after="60"/>
        <w:jc w:val="right"/>
      </w:pPr>
      <w:r>
        <w:rPr>
          <w:rFonts w:ascii="Calibri" w:hAnsi="Calibri"/>
        </w:rPr>
        <w:t>Firma del/della dichiarante ______________________________________________</w:t>
      </w:r>
    </w:p>
    <w:sectPr w:rsidR="00250C27" w:rsidSect="00261B43">
      <w:footerReference w:type="even" r:id="rId12"/>
      <w:footerReference w:type="defaul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DEB2B" w14:textId="77777777" w:rsidR="00880E54" w:rsidRDefault="00880E54">
      <w:r>
        <w:separator/>
      </w:r>
    </w:p>
  </w:endnote>
  <w:endnote w:type="continuationSeparator" w:id="0">
    <w:p w14:paraId="376A81B5" w14:textId="77777777" w:rsidR="00880E54" w:rsidRDefault="0088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C72E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EB4E2BD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E237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2DF94A53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10E7" w14:textId="77777777" w:rsidR="00880E54" w:rsidRDefault="00880E54">
      <w:r>
        <w:separator/>
      </w:r>
    </w:p>
  </w:footnote>
  <w:footnote w:type="continuationSeparator" w:id="0">
    <w:p w14:paraId="02448AF1" w14:textId="77777777" w:rsidR="00880E54" w:rsidRDefault="0088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2"/>
  </w:num>
  <w:num w:numId="11" w16cid:durableId="1461151839">
    <w:abstractNumId w:val="33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3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2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7"/>
  </w:num>
  <w:num w:numId="33" w16cid:durableId="746540458">
    <w:abstractNumId w:val="14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832595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E30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2267"/>
    <w:rsid w:val="0014390B"/>
    <w:rsid w:val="0015020E"/>
    <w:rsid w:val="001508F3"/>
    <w:rsid w:val="00154F0E"/>
    <w:rsid w:val="00157F43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3781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59F"/>
    <w:rsid w:val="0023285D"/>
    <w:rsid w:val="00240337"/>
    <w:rsid w:val="002432A0"/>
    <w:rsid w:val="0024391D"/>
    <w:rsid w:val="002508DC"/>
    <w:rsid w:val="00250C27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9655A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4B91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26BCB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25FF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6FAB"/>
    <w:rsid w:val="00801BA6"/>
    <w:rsid w:val="00804698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0E54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380A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0939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347A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1963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4A58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7B4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92CE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Calibri" w:hAnsi="Calibri"/>
      <w:b/>
      <w:kern w:val="28"/>
      <w:sz w:val="21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rFonts w:ascii="Calibri" w:hAnsi="Calibri"/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ic887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87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ASSENZA DI CONFLITTI DI INTERESSE - ESPERTI E TUTOR - DM 38/2026</dc:title>
  <dc:subject>PN Scuola e competenze 2021-2027 - DM 38/2026 - ESO4.5.A2.B-FSEPN-SI-2026-220</dc:subject>
  <dc:creator>Virginia Ruggeri</dc:creator>
  <cp:keywords>DM 38/2026; Avviso 95165; esperti; tutor; selezione integrata; FSE+</cp:keywords>
  <dc:description>Documento predisposto sulla carta intestata dell'Istituto Comprensivo n. 7 Enzo Drago.</dc:description>
  <cp:lastModifiedBy>Virginia Ruggeri</cp:lastModifiedBy>
  <cp:revision>5</cp:revision>
  <cp:lastPrinted>2017-09-07T10:02:00Z</cp:lastPrinted>
  <dcterms:created xsi:type="dcterms:W3CDTF">2026-06-17T08:16:00Z</dcterms:created>
  <dcterms:modified xsi:type="dcterms:W3CDTF">2026-08-04T18:45:00Z</dcterms:modified>
  <cp:category>Dichiarazioni</cp:category>
</cp:coreProperties>
</file>